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5516F6" w14:textId="658852ED" w:rsidR="004611B1" w:rsidRDefault="002209FC">
      <w:pPr>
        <w:spacing w:after="120"/>
        <w:jc w:val="both"/>
        <w:rPr>
          <w:rFonts w:ascii="Calibri" w:hAnsi="Calibri" w:cs="Calibri"/>
          <w:b/>
          <w:bCs/>
          <w:sz w:val="36"/>
          <w:szCs w:val="36"/>
        </w:rPr>
      </w:pPr>
      <w:r>
        <w:rPr>
          <w:rFonts w:ascii="Calibri" w:hAnsi="Calibri" w:cs="Calibri"/>
          <w:b/>
          <w:bCs/>
          <w:noProof/>
          <w:sz w:val="36"/>
          <w:szCs w:val="36"/>
        </w:rPr>
        <w:drawing>
          <wp:anchor distT="0" distB="0" distL="114300" distR="114300" simplePos="0" relativeHeight="251657728" behindDoc="1" locked="0" layoutInCell="1" allowOverlap="1" wp14:anchorId="305FC303" wp14:editId="32A4561D">
            <wp:simplePos x="0" y="0"/>
            <wp:positionH relativeFrom="margin">
              <wp:posOffset>3295650</wp:posOffset>
            </wp:positionH>
            <wp:positionV relativeFrom="margin">
              <wp:posOffset>154940</wp:posOffset>
            </wp:positionV>
            <wp:extent cx="2823845" cy="459105"/>
            <wp:effectExtent l="0" t="0" r="0" b="0"/>
            <wp:wrapNone/>
            <wp:docPr id="2" name="Immagine 12" descr="Descrizione: marchio_R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2" descr="Descrizione: marchio_RER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3845" cy="459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5EC9BD" w14:textId="77777777" w:rsidR="004611B1" w:rsidRPr="004611B1" w:rsidRDefault="004611B1" w:rsidP="004611B1">
      <w:pPr>
        <w:rPr>
          <w:rFonts w:ascii="Calibri" w:hAnsi="Calibri" w:cs="Calibri"/>
          <w:sz w:val="36"/>
          <w:szCs w:val="36"/>
        </w:rPr>
      </w:pPr>
    </w:p>
    <w:p w14:paraId="1C6E207E" w14:textId="77777777" w:rsidR="004611B1" w:rsidRDefault="004611B1" w:rsidP="004611B1">
      <w:pPr>
        <w:rPr>
          <w:rFonts w:ascii="Calibri" w:hAnsi="Calibri" w:cs="Calibri"/>
          <w:sz w:val="36"/>
          <w:szCs w:val="36"/>
        </w:rPr>
      </w:pPr>
    </w:p>
    <w:p w14:paraId="47E14A87" w14:textId="0F375649" w:rsidR="003948EC" w:rsidRDefault="00513560" w:rsidP="00064CA4">
      <w:pPr>
        <w:suppressAutoHyphens w:val="0"/>
        <w:autoSpaceDE w:val="0"/>
        <w:autoSpaceDN w:val="0"/>
        <w:adjustRightInd w:val="0"/>
        <w:spacing w:before="120" w:after="240" w:line="360" w:lineRule="auto"/>
        <w:jc w:val="center"/>
        <w:rPr>
          <w:rFonts w:ascii="Calibri" w:hAnsi="Calibri"/>
          <w:b/>
          <w:bCs/>
          <w:sz w:val="32"/>
          <w:szCs w:val="32"/>
          <w:lang w:eastAsia="it-IT"/>
        </w:rPr>
      </w:pPr>
      <w:r w:rsidRPr="002209FC">
        <w:rPr>
          <w:rFonts w:ascii="Calibri" w:hAnsi="Calibri"/>
          <w:b/>
          <w:bCs/>
          <w:sz w:val="32"/>
          <w:szCs w:val="32"/>
          <w:lang w:eastAsia="it-IT"/>
        </w:rPr>
        <w:t xml:space="preserve">Bando per il ripopolamento e la rivitalizzazione dei centri storici nei Comuni più colpiti dal sisma del 20-29 maggio 2012 </w:t>
      </w:r>
      <w:r w:rsidR="003948EC" w:rsidRPr="002209FC">
        <w:rPr>
          <w:rFonts w:ascii="Calibri" w:hAnsi="Calibri"/>
          <w:b/>
          <w:bCs/>
          <w:sz w:val="32"/>
          <w:szCs w:val="32"/>
          <w:lang w:eastAsia="it-IT"/>
        </w:rPr>
        <w:t xml:space="preserve">(Ordinanza </w:t>
      </w:r>
      <w:r w:rsidR="001B49B9" w:rsidRPr="002209FC">
        <w:rPr>
          <w:rFonts w:ascii="Calibri" w:hAnsi="Calibri"/>
          <w:b/>
          <w:bCs/>
          <w:sz w:val="32"/>
          <w:szCs w:val="32"/>
          <w:lang w:eastAsia="it-IT"/>
        </w:rPr>
        <w:t xml:space="preserve">n. </w:t>
      </w:r>
      <w:r w:rsidR="00456129">
        <w:rPr>
          <w:rFonts w:ascii="Calibri" w:hAnsi="Calibri"/>
          <w:b/>
          <w:bCs/>
          <w:sz w:val="32"/>
          <w:szCs w:val="32"/>
          <w:lang w:eastAsia="it-IT"/>
        </w:rPr>
        <w:t>5</w:t>
      </w:r>
      <w:r w:rsidR="001B49B9" w:rsidRPr="002209FC">
        <w:rPr>
          <w:rFonts w:ascii="Calibri" w:hAnsi="Calibri"/>
          <w:b/>
          <w:bCs/>
          <w:sz w:val="32"/>
          <w:szCs w:val="32"/>
          <w:lang w:eastAsia="it-IT"/>
        </w:rPr>
        <w:t xml:space="preserve"> del </w:t>
      </w:r>
      <w:r w:rsidR="00456129">
        <w:rPr>
          <w:rFonts w:ascii="Calibri" w:hAnsi="Calibri"/>
          <w:b/>
          <w:bCs/>
          <w:sz w:val="32"/>
          <w:szCs w:val="32"/>
          <w:lang w:eastAsia="it-IT"/>
        </w:rPr>
        <w:t>1</w:t>
      </w:r>
      <w:r w:rsidR="001B49B9" w:rsidRPr="002209FC">
        <w:rPr>
          <w:rFonts w:ascii="Calibri" w:hAnsi="Calibri"/>
          <w:b/>
          <w:bCs/>
          <w:sz w:val="32"/>
          <w:szCs w:val="32"/>
          <w:lang w:eastAsia="it-IT"/>
        </w:rPr>
        <w:t xml:space="preserve">8 </w:t>
      </w:r>
      <w:r w:rsidR="00456129">
        <w:rPr>
          <w:rFonts w:ascii="Calibri" w:hAnsi="Calibri"/>
          <w:b/>
          <w:bCs/>
          <w:sz w:val="32"/>
          <w:szCs w:val="32"/>
          <w:lang w:eastAsia="it-IT"/>
        </w:rPr>
        <w:t>marzo</w:t>
      </w:r>
      <w:r w:rsidR="001B49B9" w:rsidRPr="002209FC">
        <w:rPr>
          <w:rFonts w:ascii="Calibri" w:hAnsi="Calibri"/>
          <w:b/>
          <w:bCs/>
          <w:sz w:val="32"/>
          <w:szCs w:val="32"/>
          <w:lang w:eastAsia="it-IT"/>
        </w:rPr>
        <w:t xml:space="preserve"> 202</w:t>
      </w:r>
      <w:r w:rsidR="00456129">
        <w:rPr>
          <w:rFonts w:ascii="Calibri" w:hAnsi="Calibri"/>
          <w:b/>
          <w:bCs/>
          <w:sz w:val="32"/>
          <w:szCs w:val="32"/>
          <w:lang w:eastAsia="it-IT"/>
        </w:rPr>
        <w:t>4</w:t>
      </w:r>
      <w:r w:rsidR="003948EC" w:rsidRPr="002209FC">
        <w:rPr>
          <w:rFonts w:ascii="Calibri" w:hAnsi="Calibri"/>
          <w:b/>
          <w:bCs/>
          <w:sz w:val="32"/>
          <w:szCs w:val="32"/>
          <w:lang w:eastAsia="it-IT"/>
        </w:rPr>
        <w:t>).</w:t>
      </w:r>
    </w:p>
    <w:p w14:paraId="28F50532" w14:textId="77777777" w:rsidR="00064CA4" w:rsidRPr="00064CA4" w:rsidRDefault="004611B1" w:rsidP="00064CA4">
      <w:pPr>
        <w:suppressAutoHyphens w:val="0"/>
        <w:autoSpaceDE w:val="0"/>
        <w:autoSpaceDN w:val="0"/>
        <w:adjustRightInd w:val="0"/>
        <w:spacing w:before="120" w:after="240" w:line="360" w:lineRule="auto"/>
        <w:jc w:val="center"/>
        <w:rPr>
          <w:b/>
          <w:bCs/>
          <w:sz w:val="28"/>
          <w:szCs w:val="28"/>
          <w:lang w:eastAsia="it-IT"/>
        </w:rPr>
      </w:pPr>
      <w:r w:rsidRPr="00064CA4">
        <w:rPr>
          <w:rFonts w:ascii="Calibri" w:hAnsi="Calibri"/>
          <w:b/>
          <w:bCs/>
          <w:sz w:val="28"/>
          <w:szCs w:val="28"/>
          <w:lang w:eastAsia="it-IT"/>
        </w:rPr>
        <w:t>DICHIARAZIONE SOSTITUTIVA DI ATTO DI NOTORIETA'</w:t>
      </w:r>
    </w:p>
    <w:p w14:paraId="5AD51512" w14:textId="451832D0" w:rsidR="004611B1" w:rsidRPr="002901C4" w:rsidRDefault="004611B1" w:rsidP="003B7DCD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Calibri" w:hAnsi="Calibri" w:cs="Cambria"/>
          <w:sz w:val="24"/>
          <w:szCs w:val="24"/>
          <w:lang w:eastAsia="it-IT"/>
        </w:rPr>
      </w:pPr>
      <w:r w:rsidRPr="002901C4">
        <w:rPr>
          <w:rFonts w:ascii="Calibri" w:hAnsi="Calibri" w:cs="Cambria"/>
          <w:sz w:val="24"/>
          <w:szCs w:val="24"/>
          <w:lang w:eastAsia="it-IT"/>
        </w:rPr>
        <w:t xml:space="preserve">Allegato alla </w:t>
      </w:r>
      <w:r w:rsidR="0021060F">
        <w:rPr>
          <w:rFonts w:ascii="Calibri" w:hAnsi="Calibri" w:cs="Cambria"/>
          <w:sz w:val="24"/>
          <w:szCs w:val="24"/>
          <w:lang w:eastAsia="it-IT"/>
        </w:rPr>
        <w:t>Rendicontazione delle spese relativa</w:t>
      </w:r>
      <w:r w:rsidRPr="002901C4">
        <w:rPr>
          <w:rFonts w:ascii="Calibri" w:hAnsi="Calibri" w:cs="Cambria"/>
          <w:sz w:val="24"/>
          <w:szCs w:val="24"/>
          <w:lang w:eastAsia="it-IT"/>
        </w:rPr>
        <w:t xml:space="preserve"> al SALDO del progetto prot. </w:t>
      </w:r>
      <w:r w:rsidR="00AD0DAC">
        <w:rPr>
          <w:rFonts w:ascii="Calibri" w:hAnsi="Calibri" w:cs="Cambria"/>
          <w:sz w:val="24"/>
          <w:szCs w:val="24"/>
          <w:lang w:eastAsia="it-IT"/>
        </w:rPr>
        <w:t>PG</w:t>
      </w:r>
      <w:r w:rsidRPr="002901C4">
        <w:rPr>
          <w:rFonts w:ascii="Calibri" w:hAnsi="Calibri" w:cs="Cambria"/>
          <w:sz w:val="24"/>
          <w:szCs w:val="24"/>
          <w:lang w:eastAsia="it-IT"/>
        </w:rPr>
        <w:t>/anno/numero ………………… dal titolo “__________________________________________”, C.U.P. _____________________.</w:t>
      </w:r>
    </w:p>
    <w:p w14:paraId="3B963F70" w14:textId="77777777" w:rsidR="004611B1" w:rsidRDefault="004611B1" w:rsidP="003B7DCD">
      <w:pPr>
        <w:suppressAutoHyphens w:val="0"/>
        <w:autoSpaceDE w:val="0"/>
        <w:autoSpaceDN w:val="0"/>
        <w:adjustRightInd w:val="0"/>
        <w:spacing w:line="276" w:lineRule="auto"/>
        <w:rPr>
          <w:rFonts w:ascii="Cambria" w:hAnsi="Cambria" w:cs="Cambria"/>
          <w:sz w:val="24"/>
          <w:szCs w:val="24"/>
          <w:lang w:eastAsia="it-IT"/>
        </w:rPr>
      </w:pPr>
    </w:p>
    <w:p w14:paraId="0E0C74BF" w14:textId="77777777" w:rsidR="004611B1" w:rsidRDefault="004611B1" w:rsidP="00951BB4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Cambria" w:hAnsi="Cambria" w:cs="Cambria"/>
          <w:sz w:val="24"/>
          <w:szCs w:val="24"/>
          <w:lang w:eastAsia="it-IT"/>
        </w:rPr>
      </w:pPr>
      <w:r>
        <w:rPr>
          <w:rFonts w:ascii="Cambria" w:hAnsi="Cambria" w:cs="Cambria"/>
          <w:sz w:val="24"/>
          <w:szCs w:val="24"/>
          <w:lang w:eastAsia="it-IT"/>
        </w:rPr>
        <w:t xml:space="preserve">Il/La sottoscritto/a ______________________________________ nato/a </w:t>
      </w:r>
      <w:proofErr w:type="spellStart"/>
      <w:r>
        <w:rPr>
          <w:rFonts w:ascii="Cambria" w:hAnsi="Cambria" w:cs="Cambria"/>
          <w:sz w:val="24"/>
          <w:szCs w:val="24"/>
          <w:lang w:eastAsia="it-IT"/>
        </w:rPr>
        <w:t>a</w:t>
      </w:r>
      <w:proofErr w:type="spellEnd"/>
      <w:r>
        <w:rPr>
          <w:rFonts w:ascii="Cambria" w:hAnsi="Cambria" w:cs="Cambria"/>
          <w:sz w:val="24"/>
          <w:szCs w:val="24"/>
          <w:lang w:eastAsia="it-IT"/>
        </w:rPr>
        <w:t xml:space="preserve"> _______________________ in data</w:t>
      </w:r>
      <w:r w:rsidR="00951BB4">
        <w:rPr>
          <w:rFonts w:ascii="Cambria" w:hAnsi="Cambria" w:cs="Cambria"/>
          <w:sz w:val="24"/>
          <w:szCs w:val="24"/>
          <w:lang w:eastAsia="it-IT"/>
        </w:rPr>
        <w:t xml:space="preserve"> </w:t>
      </w:r>
      <w:r>
        <w:rPr>
          <w:rFonts w:ascii="Cambria" w:hAnsi="Cambria" w:cs="Cambria"/>
          <w:sz w:val="24"/>
          <w:szCs w:val="24"/>
          <w:lang w:eastAsia="it-IT"/>
        </w:rPr>
        <w:t>______________________________ Codice fiscale ________________________________________</w:t>
      </w:r>
      <w:r w:rsidR="003B7DCD">
        <w:rPr>
          <w:rFonts w:ascii="Cambria" w:hAnsi="Cambria" w:cs="Cambria"/>
          <w:sz w:val="24"/>
          <w:szCs w:val="24"/>
          <w:lang w:eastAsia="it-IT"/>
        </w:rPr>
        <w:t xml:space="preserve"> </w:t>
      </w:r>
      <w:r>
        <w:rPr>
          <w:rFonts w:ascii="Cambria" w:hAnsi="Cambria" w:cs="Cambria"/>
          <w:sz w:val="24"/>
          <w:szCs w:val="24"/>
          <w:lang w:eastAsia="it-IT"/>
        </w:rPr>
        <w:t>in qualità di legale rappresentante/deleg</w:t>
      </w:r>
      <w:r w:rsidR="00951BB4">
        <w:rPr>
          <w:rFonts w:ascii="Cambria" w:hAnsi="Cambria" w:cs="Cambria"/>
          <w:sz w:val="24"/>
          <w:szCs w:val="24"/>
          <w:lang w:eastAsia="it-IT"/>
        </w:rPr>
        <w:t xml:space="preserve">ato dell'impresa (Denominazione / Ragione </w:t>
      </w:r>
      <w:r>
        <w:rPr>
          <w:rFonts w:ascii="Cambria" w:hAnsi="Cambria" w:cs="Cambria"/>
          <w:sz w:val="24"/>
          <w:szCs w:val="24"/>
          <w:lang w:eastAsia="it-IT"/>
        </w:rPr>
        <w:t>sociale)</w:t>
      </w:r>
      <w:r w:rsidR="003B7DCD">
        <w:rPr>
          <w:rFonts w:ascii="Cambria" w:hAnsi="Cambria" w:cs="Cambria"/>
          <w:sz w:val="24"/>
          <w:szCs w:val="24"/>
          <w:lang w:eastAsia="it-IT"/>
        </w:rPr>
        <w:t xml:space="preserve"> </w:t>
      </w:r>
      <w:r>
        <w:rPr>
          <w:rFonts w:ascii="Cambria" w:hAnsi="Cambria" w:cs="Cambria"/>
          <w:sz w:val="24"/>
          <w:szCs w:val="24"/>
          <w:lang w:eastAsia="it-IT"/>
        </w:rPr>
        <w:t>___________________________________________________ con sede legale (Indirizzo)</w:t>
      </w:r>
      <w:r w:rsidR="003B7DCD">
        <w:rPr>
          <w:rFonts w:ascii="Cambria" w:hAnsi="Cambria" w:cs="Cambria"/>
          <w:sz w:val="24"/>
          <w:szCs w:val="24"/>
          <w:lang w:eastAsia="it-IT"/>
        </w:rPr>
        <w:t xml:space="preserve"> </w:t>
      </w:r>
      <w:r>
        <w:rPr>
          <w:rFonts w:ascii="Cambria" w:hAnsi="Cambria" w:cs="Cambria"/>
          <w:sz w:val="24"/>
          <w:szCs w:val="24"/>
          <w:lang w:eastAsia="it-IT"/>
        </w:rPr>
        <w:t>___________________________</w:t>
      </w:r>
      <w:r w:rsidR="00C24EF3">
        <w:rPr>
          <w:rFonts w:ascii="Cambria" w:hAnsi="Cambria" w:cs="Cambria"/>
          <w:sz w:val="24"/>
          <w:szCs w:val="24"/>
          <w:lang w:eastAsia="it-IT"/>
        </w:rPr>
        <w:t xml:space="preserve">______________________________, </w:t>
      </w:r>
      <w:proofErr w:type="spellStart"/>
      <w:r>
        <w:rPr>
          <w:rFonts w:ascii="Cambria" w:hAnsi="Cambria" w:cs="Cambria"/>
          <w:sz w:val="24"/>
          <w:szCs w:val="24"/>
          <w:lang w:eastAsia="it-IT"/>
        </w:rPr>
        <w:t>C.a.p.</w:t>
      </w:r>
      <w:proofErr w:type="spellEnd"/>
      <w:r>
        <w:rPr>
          <w:rFonts w:ascii="Cambria" w:hAnsi="Cambria" w:cs="Cambria"/>
          <w:sz w:val="24"/>
          <w:szCs w:val="24"/>
          <w:lang w:eastAsia="it-IT"/>
        </w:rPr>
        <w:t xml:space="preserve"> _______________ Comune</w:t>
      </w:r>
      <w:r w:rsidR="003B7DCD">
        <w:rPr>
          <w:rFonts w:ascii="Cambria" w:hAnsi="Cambria" w:cs="Cambria"/>
          <w:sz w:val="24"/>
          <w:szCs w:val="24"/>
          <w:lang w:eastAsia="it-IT"/>
        </w:rPr>
        <w:t xml:space="preserve"> </w:t>
      </w:r>
      <w:r>
        <w:rPr>
          <w:rFonts w:ascii="Cambria" w:hAnsi="Cambria" w:cs="Cambria"/>
          <w:sz w:val="24"/>
          <w:szCs w:val="24"/>
          <w:lang w:eastAsia="it-IT"/>
        </w:rPr>
        <w:t xml:space="preserve">_________________________________ </w:t>
      </w:r>
      <w:proofErr w:type="spellStart"/>
      <w:r>
        <w:rPr>
          <w:rFonts w:ascii="Cambria" w:hAnsi="Cambria" w:cs="Cambria"/>
          <w:sz w:val="24"/>
          <w:szCs w:val="24"/>
          <w:lang w:eastAsia="it-IT"/>
        </w:rPr>
        <w:t>Prov</w:t>
      </w:r>
      <w:proofErr w:type="spellEnd"/>
      <w:r>
        <w:rPr>
          <w:rFonts w:ascii="Cambria" w:hAnsi="Cambria" w:cs="Cambria"/>
          <w:sz w:val="24"/>
          <w:szCs w:val="24"/>
          <w:lang w:eastAsia="it-IT"/>
        </w:rPr>
        <w:t xml:space="preserve"> _______ Codice fiscale________________________________ Forma</w:t>
      </w:r>
      <w:r w:rsidR="003B7DCD">
        <w:rPr>
          <w:rFonts w:ascii="Cambria" w:hAnsi="Cambria" w:cs="Cambria"/>
          <w:sz w:val="24"/>
          <w:szCs w:val="24"/>
          <w:lang w:eastAsia="it-IT"/>
        </w:rPr>
        <w:t xml:space="preserve"> </w:t>
      </w:r>
      <w:r>
        <w:rPr>
          <w:rFonts w:ascii="Cambria" w:hAnsi="Cambria" w:cs="Cambria"/>
          <w:sz w:val="24"/>
          <w:szCs w:val="24"/>
          <w:lang w:eastAsia="it-IT"/>
        </w:rPr>
        <w:t>giuridica ________________________ Partita IVA ______________________________ Telefono</w:t>
      </w:r>
      <w:r w:rsidR="003B7DCD">
        <w:rPr>
          <w:rFonts w:ascii="Cambria" w:hAnsi="Cambria" w:cs="Cambria"/>
          <w:sz w:val="24"/>
          <w:szCs w:val="24"/>
          <w:lang w:eastAsia="it-IT"/>
        </w:rPr>
        <w:t xml:space="preserve"> </w:t>
      </w:r>
      <w:r>
        <w:rPr>
          <w:rFonts w:ascii="Cambria" w:hAnsi="Cambria" w:cs="Cambria"/>
          <w:sz w:val="24"/>
          <w:szCs w:val="24"/>
          <w:lang w:eastAsia="it-IT"/>
        </w:rPr>
        <w:t>___________________ E-Mail PEC ____________________________________________________</w:t>
      </w:r>
      <w:r w:rsidR="00C24EF3">
        <w:rPr>
          <w:rFonts w:ascii="Cambria" w:hAnsi="Cambria" w:cs="Cambria"/>
          <w:sz w:val="24"/>
          <w:szCs w:val="24"/>
          <w:lang w:eastAsia="it-IT"/>
        </w:rPr>
        <w:t xml:space="preserve"> </w:t>
      </w:r>
      <w:r>
        <w:rPr>
          <w:rFonts w:ascii="Cambria" w:hAnsi="Cambria" w:cs="Cambria"/>
          <w:sz w:val="24"/>
          <w:szCs w:val="24"/>
          <w:lang w:eastAsia="it-IT"/>
        </w:rPr>
        <w:t>consapevole delle responsabilità penali cui può andare incontro in caso di dichiarazione</w:t>
      </w:r>
      <w:r w:rsidR="00C24EF3">
        <w:rPr>
          <w:rFonts w:ascii="Cambria" w:hAnsi="Cambria" w:cs="Cambria"/>
          <w:sz w:val="24"/>
          <w:szCs w:val="24"/>
          <w:lang w:eastAsia="it-IT"/>
        </w:rPr>
        <w:t xml:space="preserve"> </w:t>
      </w:r>
      <w:r>
        <w:rPr>
          <w:rFonts w:ascii="Cambria" w:hAnsi="Cambria" w:cs="Cambria"/>
          <w:sz w:val="24"/>
          <w:szCs w:val="24"/>
          <w:lang w:eastAsia="it-IT"/>
        </w:rPr>
        <w:t>mendace o di esibizione di atto falso o contenente dati non rispondenti a verità, ai sensi degli</w:t>
      </w:r>
      <w:r w:rsidR="00C24EF3">
        <w:rPr>
          <w:rFonts w:ascii="Cambria" w:hAnsi="Cambria" w:cs="Cambria"/>
          <w:sz w:val="24"/>
          <w:szCs w:val="24"/>
          <w:lang w:eastAsia="it-IT"/>
        </w:rPr>
        <w:t xml:space="preserve"> </w:t>
      </w:r>
      <w:r>
        <w:rPr>
          <w:rFonts w:ascii="Cambria" w:hAnsi="Cambria" w:cs="Cambria"/>
          <w:sz w:val="24"/>
          <w:szCs w:val="24"/>
          <w:lang w:eastAsia="it-IT"/>
        </w:rPr>
        <w:t>artt. 75 e 76 del D.P.R. 28/12/2000 n. 445;</w:t>
      </w:r>
    </w:p>
    <w:p w14:paraId="0EE77AB0" w14:textId="77777777" w:rsidR="004611B1" w:rsidRPr="009A3A92" w:rsidRDefault="004611B1" w:rsidP="003B7DCD">
      <w:pPr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Calibri" w:hAnsi="Calibri"/>
          <w:b/>
          <w:bCs/>
          <w:sz w:val="28"/>
          <w:szCs w:val="28"/>
          <w:lang w:eastAsia="it-IT"/>
        </w:rPr>
      </w:pPr>
      <w:r w:rsidRPr="009A3A92">
        <w:rPr>
          <w:rFonts w:ascii="Calibri" w:hAnsi="Calibri"/>
          <w:b/>
          <w:bCs/>
          <w:sz w:val="28"/>
          <w:szCs w:val="28"/>
          <w:lang w:eastAsia="it-IT"/>
        </w:rPr>
        <w:t>DICHIARA</w:t>
      </w:r>
    </w:p>
    <w:p w14:paraId="615A675C" w14:textId="77777777" w:rsidR="004611B1" w:rsidRDefault="004611B1" w:rsidP="003B7DCD">
      <w:pPr>
        <w:suppressAutoHyphens w:val="0"/>
        <w:autoSpaceDE w:val="0"/>
        <w:autoSpaceDN w:val="0"/>
        <w:adjustRightInd w:val="0"/>
        <w:spacing w:line="276" w:lineRule="auto"/>
        <w:jc w:val="center"/>
        <w:rPr>
          <w:i/>
          <w:iCs/>
          <w:sz w:val="22"/>
          <w:szCs w:val="22"/>
          <w:lang w:eastAsia="it-IT"/>
        </w:rPr>
      </w:pPr>
      <w:r>
        <w:rPr>
          <w:i/>
          <w:iCs/>
          <w:sz w:val="22"/>
          <w:szCs w:val="22"/>
          <w:lang w:eastAsia="it-IT"/>
        </w:rPr>
        <w:t>ai sensi degli articoli 46 e 47 del D.P.R. 28/12/2000 n. 445</w:t>
      </w:r>
    </w:p>
    <w:p w14:paraId="643C21D1" w14:textId="77777777" w:rsidR="00594DD9" w:rsidRDefault="00594DD9" w:rsidP="00594DD9">
      <w:pPr>
        <w:suppressAutoHyphens w:val="0"/>
        <w:autoSpaceDE w:val="0"/>
        <w:autoSpaceDN w:val="0"/>
        <w:adjustRightInd w:val="0"/>
        <w:spacing w:line="276" w:lineRule="auto"/>
        <w:rPr>
          <w:i/>
          <w:iCs/>
          <w:sz w:val="22"/>
          <w:szCs w:val="22"/>
          <w:lang w:eastAsia="it-IT"/>
        </w:rPr>
      </w:pPr>
    </w:p>
    <w:p w14:paraId="71EA3041" w14:textId="77777777" w:rsidR="00594DD9" w:rsidRDefault="00594DD9" w:rsidP="00057693">
      <w:pPr>
        <w:numPr>
          <w:ilvl w:val="0"/>
          <w:numId w:val="11"/>
        </w:numPr>
        <w:suppressAutoHyphens w:val="0"/>
        <w:autoSpaceDE w:val="0"/>
        <w:autoSpaceDN w:val="0"/>
        <w:adjustRightInd w:val="0"/>
        <w:jc w:val="both"/>
        <w:rPr>
          <w:rFonts w:ascii="Cambria" w:hAnsi="Cambria" w:cs="Cambria"/>
          <w:sz w:val="24"/>
          <w:szCs w:val="24"/>
          <w:lang w:eastAsia="it-IT"/>
        </w:rPr>
      </w:pPr>
      <w:r w:rsidRPr="00594DD9">
        <w:rPr>
          <w:rFonts w:ascii="Cambria" w:hAnsi="Cambria" w:cs="Cambria"/>
          <w:sz w:val="24"/>
          <w:szCs w:val="24"/>
          <w:lang w:eastAsia="it-IT"/>
        </w:rPr>
        <w:t>Che non è stato possibile apporre il CUP sulle seguenti fatture e bonifici</w:t>
      </w:r>
      <w:r w:rsidR="00057693">
        <w:rPr>
          <w:rFonts w:ascii="Cambria" w:hAnsi="Cambria" w:cs="Cambria"/>
          <w:sz w:val="24"/>
          <w:szCs w:val="24"/>
          <w:lang w:eastAsia="it-IT"/>
        </w:rPr>
        <w:t xml:space="preserve">: per le motivazioni di seguito riportate: </w:t>
      </w:r>
      <w:r w:rsidR="00057693" w:rsidRPr="00057693">
        <w:rPr>
          <w:rFonts w:ascii="Cambria" w:hAnsi="Cambria" w:cs="Cambria"/>
          <w:i/>
          <w:iCs/>
          <w:sz w:val="24"/>
          <w:szCs w:val="24"/>
          <w:lang w:eastAsia="it-IT"/>
        </w:rPr>
        <w:t>(inserire le motivazioni)</w:t>
      </w:r>
    </w:p>
    <w:p w14:paraId="404A2BF1" w14:textId="77777777" w:rsidR="00594DD9" w:rsidRPr="00594DD9" w:rsidRDefault="00594DD9" w:rsidP="00057693">
      <w:pPr>
        <w:suppressAutoHyphens w:val="0"/>
        <w:autoSpaceDE w:val="0"/>
        <w:autoSpaceDN w:val="0"/>
        <w:adjustRightInd w:val="0"/>
        <w:ind w:left="720"/>
        <w:jc w:val="both"/>
        <w:rPr>
          <w:rFonts w:ascii="Cambria" w:hAnsi="Cambria" w:cs="Cambria"/>
          <w:sz w:val="24"/>
          <w:szCs w:val="24"/>
          <w:lang w:eastAsia="it-IT"/>
        </w:rPr>
      </w:pPr>
    </w:p>
    <w:p w14:paraId="78849FFA" w14:textId="77777777" w:rsidR="004611B1" w:rsidRPr="00594DD9" w:rsidRDefault="00951BB4" w:rsidP="00057693">
      <w:pPr>
        <w:numPr>
          <w:ilvl w:val="0"/>
          <w:numId w:val="11"/>
        </w:numPr>
        <w:suppressAutoHyphens w:val="0"/>
        <w:autoSpaceDE w:val="0"/>
        <w:autoSpaceDN w:val="0"/>
        <w:adjustRightInd w:val="0"/>
        <w:jc w:val="both"/>
        <w:rPr>
          <w:sz w:val="22"/>
          <w:szCs w:val="22"/>
          <w:lang w:eastAsia="it-IT"/>
        </w:rPr>
      </w:pPr>
      <w:r w:rsidRPr="00594DD9">
        <w:rPr>
          <w:rFonts w:ascii="Cambria" w:hAnsi="Cambria" w:cs="Cambria"/>
          <w:sz w:val="24"/>
          <w:szCs w:val="24"/>
          <w:lang w:eastAsia="it-IT"/>
        </w:rPr>
        <w:t xml:space="preserve">che i bonifici di pagamento riportati nella </w:t>
      </w:r>
      <w:r w:rsidRPr="000B3419">
        <w:rPr>
          <w:rFonts w:ascii="Cambria" w:hAnsi="Cambria" w:cs="Cambria"/>
          <w:sz w:val="24"/>
          <w:szCs w:val="24"/>
          <w:lang w:eastAsia="it-IT"/>
        </w:rPr>
        <w:t xml:space="preserve">tabella </w:t>
      </w:r>
      <w:r w:rsidR="000B3419" w:rsidRPr="000B3419">
        <w:rPr>
          <w:rFonts w:ascii="Cambria" w:hAnsi="Cambria" w:cs="Cambria"/>
          <w:sz w:val="24"/>
          <w:szCs w:val="24"/>
          <w:lang w:eastAsia="it-IT"/>
        </w:rPr>
        <w:t>proposta</w:t>
      </w:r>
      <w:r w:rsidRPr="00594DD9">
        <w:rPr>
          <w:rFonts w:ascii="Cambria" w:hAnsi="Cambria" w:cs="Cambria"/>
          <w:sz w:val="24"/>
          <w:szCs w:val="24"/>
          <w:lang w:eastAsia="it-IT"/>
        </w:rPr>
        <w:t xml:space="preserve"> sono univocamente riconducibili ai relativi documenti di spesa, e che sono stati effettuati per il pagamento delle fatture elencate, per sostenere le spese relative al progetto finanziato con CUP</w:t>
      </w:r>
      <w:r w:rsidR="004611B1" w:rsidRPr="00594DD9">
        <w:rPr>
          <w:rFonts w:ascii="Cambria" w:hAnsi="Cambria" w:cs="Cambria"/>
          <w:sz w:val="24"/>
          <w:szCs w:val="24"/>
          <w:lang w:eastAsia="it-IT"/>
        </w:rPr>
        <w:t>_________________________;</w:t>
      </w:r>
    </w:p>
    <w:p w14:paraId="12FA3B73" w14:textId="77777777" w:rsidR="00594DD9" w:rsidRPr="00594DD9" w:rsidRDefault="00594DD9" w:rsidP="00057693">
      <w:pPr>
        <w:suppressAutoHyphens w:val="0"/>
        <w:autoSpaceDE w:val="0"/>
        <w:autoSpaceDN w:val="0"/>
        <w:adjustRightInd w:val="0"/>
        <w:ind w:left="720"/>
        <w:jc w:val="both"/>
        <w:rPr>
          <w:sz w:val="22"/>
          <w:szCs w:val="22"/>
          <w:lang w:eastAsia="it-IT"/>
        </w:rPr>
      </w:pPr>
    </w:p>
    <w:p w14:paraId="24C7678C" w14:textId="77777777" w:rsidR="003948EC" w:rsidRDefault="003948EC" w:rsidP="003948EC">
      <w:pPr>
        <w:suppressAutoHyphens w:val="0"/>
        <w:autoSpaceDE w:val="0"/>
        <w:autoSpaceDN w:val="0"/>
        <w:adjustRightInd w:val="0"/>
        <w:spacing w:before="120" w:after="120" w:line="276" w:lineRule="auto"/>
        <w:ind w:left="567"/>
        <w:jc w:val="both"/>
        <w:rPr>
          <w:rFonts w:ascii="Cambria" w:hAnsi="Cambria" w:cs="Cambria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1365"/>
        <w:gridCol w:w="1387"/>
        <w:gridCol w:w="1340"/>
        <w:gridCol w:w="974"/>
        <w:gridCol w:w="944"/>
        <w:gridCol w:w="1536"/>
      </w:tblGrid>
      <w:tr w:rsidR="005518F1" w:rsidRPr="002901C4" w14:paraId="243EB404" w14:textId="77777777" w:rsidTr="000E5389">
        <w:trPr>
          <w:jc w:val="center"/>
        </w:trPr>
        <w:tc>
          <w:tcPr>
            <w:tcW w:w="4845" w:type="dxa"/>
            <w:gridSpan w:val="3"/>
            <w:shd w:val="clear" w:color="auto" w:fill="auto"/>
            <w:vAlign w:val="center"/>
          </w:tcPr>
          <w:p w14:paraId="10DC2540" w14:textId="77777777" w:rsidR="005518F1" w:rsidRPr="00F24B88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b/>
                <w:sz w:val="24"/>
                <w:szCs w:val="24"/>
                <w:lang w:eastAsia="it-IT"/>
              </w:rPr>
            </w:pPr>
            <w:r w:rsidRPr="00F24B88">
              <w:rPr>
                <w:rFonts w:ascii="Cambria" w:hAnsi="Cambria" w:cs="Cambria"/>
                <w:b/>
                <w:sz w:val="24"/>
                <w:szCs w:val="24"/>
                <w:lang w:eastAsia="it-IT"/>
              </w:rPr>
              <w:t>Estremi del bonifico</w:t>
            </w:r>
          </w:p>
        </w:tc>
        <w:tc>
          <w:tcPr>
            <w:tcW w:w="4794" w:type="dxa"/>
            <w:gridSpan w:val="4"/>
            <w:shd w:val="clear" w:color="auto" w:fill="auto"/>
            <w:vAlign w:val="center"/>
          </w:tcPr>
          <w:p w14:paraId="688DD559" w14:textId="77777777" w:rsidR="005518F1" w:rsidRPr="00F24B88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b/>
                <w:sz w:val="24"/>
                <w:szCs w:val="24"/>
                <w:lang w:eastAsia="it-IT"/>
              </w:rPr>
            </w:pPr>
            <w:r w:rsidRPr="00F24B88">
              <w:rPr>
                <w:rFonts w:ascii="Cambria" w:hAnsi="Cambria" w:cs="Cambria"/>
                <w:b/>
                <w:sz w:val="24"/>
                <w:szCs w:val="24"/>
                <w:lang w:eastAsia="it-IT"/>
              </w:rPr>
              <w:t>Estremi della fattura cui si riferisce</w:t>
            </w:r>
          </w:p>
        </w:tc>
      </w:tr>
      <w:tr w:rsidR="005518F1" w:rsidRPr="002901C4" w14:paraId="178B7075" w14:textId="77777777" w:rsidTr="000E5389">
        <w:trPr>
          <w:jc w:val="center"/>
        </w:trPr>
        <w:tc>
          <w:tcPr>
            <w:tcW w:w="2093" w:type="dxa"/>
            <w:shd w:val="clear" w:color="auto" w:fill="auto"/>
          </w:tcPr>
          <w:p w14:paraId="148CBA86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  <w:r>
              <w:rPr>
                <w:rFonts w:ascii="Cambria" w:hAnsi="Cambria" w:cs="Cambria"/>
                <w:sz w:val="24"/>
                <w:szCs w:val="24"/>
                <w:lang w:eastAsia="it-IT"/>
              </w:rPr>
              <w:t>IBAN Beneficiario del contributo</w:t>
            </w:r>
          </w:p>
        </w:tc>
        <w:tc>
          <w:tcPr>
            <w:tcW w:w="1365" w:type="dxa"/>
            <w:shd w:val="clear" w:color="auto" w:fill="auto"/>
          </w:tcPr>
          <w:p w14:paraId="75DC5B93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  <w:r>
              <w:rPr>
                <w:rFonts w:ascii="Cambria" w:hAnsi="Cambria" w:cs="Cambria"/>
                <w:sz w:val="24"/>
                <w:szCs w:val="24"/>
                <w:lang w:eastAsia="it-IT"/>
              </w:rPr>
              <w:t>Data operazione</w:t>
            </w:r>
          </w:p>
        </w:tc>
        <w:tc>
          <w:tcPr>
            <w:tcW w:w="1387" w:type="dxa"/>
            <w:shd w:val="clear" w:color="auto" w:fill="auto"/>
          </w:tcPr>
          <w:p w14:paraId="21B21FC0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  <w:r>
              <w:rPr>
                <w:rFonts w:ascii="Cambria" w:hAnsi="Cambria" w:cs="Cambria"/>
                <w:sz w:val="24"/>
                <w:szCs w:val="24"/>
                <w:lang w:eastAsia="it-IT"/>
              </w:rPr>
              <w:t>Importo</w:t>
            </w:r>
          </w:p>
        </w:tc>
        <w:tc>
          <w:tcPr>
            <w:tcW w:w="1340" w:type="dxa"/>
            <w:shd w:val="clear" w:color="auto" w:fill="auto"/>
          </w:tcPr>
          <w:p w14:paraId="4978BA47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  <w:r w:rsidRPr="00951BB4">
              <w:rPr>
                <w:rFonts w:ascii="Cambria" w:hAnsi="Cambria" w:cs="Cambria"/>
                <w:sz w:val="24"/>
                <w:szCs w:val="24"/>
                <w:lang w:eastAsia="it-IT"/>
              </w:rPr>
              <w:t>Nome fornitore</w:t>
            </w:r>
          </w:p>
        </w:tc>
        <w:tc>
          <w:tcPr>
            <w:tcW w:w="974" w:type="dxa"/>
          </w:tcPr>
          <w:p w14:paraId="378F121B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  <w:r w:rsidRPr="00951BB4">
              <w:rPr>
                <w:rFonts w:ascii="Cambria" w:hAnsi="Cambria" w:cs="Cambria"/>
                <w:sz w:val="24"/>
                <w:szCs w:val="24"/>
                <w:lang w:eastAsia="it-IT"/>
              </w:rPr>
              <w:t>N.ro Fattura</w:t>
            </w:r>
          </w:p>
        </w:tc>
        <w:tc>
          <w:tcPr>
            <w:tcW w:w="944" w:type="dxa"/>
          </w:tcPr>
          <w:p w14:paraId="06B66742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  <w:r w:rsidRPr="00951BB4">
              <w:rPr>
                <w:rFonts w:ascii="Cambria" w:hAnsi="Cambria" w:cs="Cambria"/>
                <w:sz w:val="24"/>
                <w:szCs w:val="24"/>
                <w:lang w:eastAsia="it-IT"/>
              </w:rPr>
              <w:t>Data fattura</w:t>
            </w:r>
          </w:p>
        </w:tc>
        <w:tc>
          <w:tcPr>
            <w:tcW w:w="1536" w:type="dxa"/>
          </w:tcPr>
          <w:p w14:paraId="1EA41377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  <w:r w:rsidRPr="00951BB4">
              <w:rPr>
                <w:rFonts w:ascii="Cambria" w:hAnsi="Cambria" w:cs="Cambria"/>
                <w:sz w:val="24"/>
                <w:szCs w:val="24"/>
                <w:lang w:eastAsia="it-IT"/>
              </w:rPr>
              <w:t>Importo</w:t>
            </w:r>
            <w:r>
              <w:rPr>
                <w:rFonts w:ascii="Cambria" w:hAnsi="Cambria" w:cs="Cambria"/>
                <w:sz w:val="24"/>
                <w:szCs w:val="24"/>
                <w:lang w:eastAsia="it-IT"/>
              </w:rPr>
              <w:t xml:space="preserve"> </w:t>
            </w:r>
            <w:r w:rsidRPr="00951BB4">
              <w:rPr>
                <w:rFonts w:ascii="Cambria" w:hAnsi="Cambria" w:cs="Cambria"/>
                <w:sz w:val="24"/>
                <w:szCs w:val="24"/>
                <w:lang w:eastAsia="it-IT"/>
              </w:rPr>
              <w:t>fattura con IVA</w:t>
            </w:r>
          </w:p>
        </w:tc>
      </w:tr>
      <w:tr w:rsidR="005518F1" w:rsidRPr="002901C4" w14:paraId="015939C2" w14:textId="77777777" w:rsidTr="000E5389">
        <w:trPr>
          <w:jc w:val="center"/>
        </w:trPr>
        <w:tc>
          <w:tcPr>
            <w:tcW w:w="2093" w:type="dxa"/>
            <w:shd w:val="clear" w:color="auto" w:fill="auto"/>
          </w:tcPr>
          <w:p w14:paraId="5B660322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1365" w:type="dxa"/>
            <w:shd w:val="clear" w:color="auto" w:fill="auto"/>
          </w:tcPr>
          <w:p w14:paraId="739305E4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1387" w:type="dxa"/>
            <w:shd w:val="clear" w:color="auto" w:fill="auto"/>
          </w:tcPr>
          <w:p w14:paraId="6A55F429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1340" w:type="dxa"/>
            <w:shd w:val="clear" w:color="auto" w:fill="auto"/>
          </w:tcPr>
          <w:p w14:paraId="7E84BE4E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974" w:type="dxa"/>
          </w:tcPr>
          <w:p w14:paraId="4585A860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944" w:type="dxa"/>
          </w:tcPr>
          <w:p w14:paraId="33995666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1536" w:type="dxa"/>
          </w:tcPr>
          <w:p w14:paraId="1C9453A2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</w:tr>
      <w:tr w:rsidR="005518F1" w:rsidRPr="002901C4" w14:paraId="08D63909" w14:textId="77777777" w:rsidTr="000E5389">
        <w:trPr>
          <w:jc w:val="center"/>
        </w:trPr>
        <w:tc>
          <w:tcPr>
            <w:tcW w:w="2093" w:type="dxa"/>
            <w:shd w:val="clear" w:color="auto" w:fill="auto"/>
          </w:tcPr>
          <w:p w14:paraId="57097B07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1365" w:type="dxa"/>
            <w:shd w:val="clear" w:color="auto" w:fill="auto"/>
          </w:tcPr>
          <w:p w14:paraId="21C19430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1387" w:type="dxa"/>
            <w:shd w:val="clear" w:color="auto" w:fill="auto"/>
          </w:tcPr>
          <w:p w14:paraId="1A5EAFCF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1340" w:type="dxa"/>
            <w:shd w:val="clear" w:color="auto" w:fill="auto"/>
          </w:tcPr>
          <w:p w14:paraId="3D8B5EC8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974" w:type="dxa"/>
          </w:tcPr>
          <w:p w14:paraId="26BFFC8B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944" w:type="dxa"/>
          </w:tcPr>
          <w:p w14:paraId="2E482AD4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1536" w:type="dxa"/>
          </w:tcPr>
          <w:p w14:paraId="219FC1B0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</w:tr>
      <w:tr w:rsidR="005518F1" w:rsidRPr="002901C4" w14:paraId="522DE1EA" w14:textId="77777777" w:rsidTr="000E5389">
        <w:trPr>
          <w:jc w:val="center"/>
        </w:trPr>
        <w:tc>
          <w:tcPr>
            <w:tcW w:w="2093" w:type="dxa"/>
            <w:shd w:val="clear" w:color="auto" w:fill="auto"/>
          </w:tcPr>
          <w:p w14:paraId="1D56B54F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1365" w:type="dxa"/>
            <w:shd w:val="clear" w:color="auto" w:fill="auto"/>
          </w:tcPr>
          <w:p w14:paraId="22766387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1387" w:type="dxa"/>
            <w:shd w:val="clear" w:color="auto" w:fill="auto"/>
          </w:tcPr>
          <w:p w14:paraId="32D504FD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1340" w:type="dxa"/>
            <w:shd w:val="clear" w:color="auto" w:fill="auto"/>
          </w:tcPr>
          <w:p w14:paraId="312D3AAC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974" w:type="dxa"/>
          </w:tcPr>
          <w:p w14:paraId="2F30AD61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944" w:type="dxa"/>
          </w:tcPr>
          <w:p w14:paraId="7978345B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1536" w:type="dxa"/>
          </w:tcPr>
          <w:p w14:paraId="137D8A43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</w:tr>
      <w:tr w:rsidR="005518F1" w:rsidRPr="002901C4" w14:paraId="1A8F0135" w14:textId="77777777" w:rsidTr="000E5389">
        <w:trPr>
          <w:jc w:val="center"/>
        </w:trPr>
        <w:tc>
          <w:tcPr>
            <w:tcW w:w="2093" w:type="dxa"/>
            <w:shd w:val="clear" w:color="auto" w:fill="auto"/>
          </w:tcPr>
          <w:p w14:paraId="4540A2FA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1365" w:type="dxa"/>
            <w:shd w:val="clear" w:color="auto" w:fill="auto"/>
          </w:tcPr>
          <w:p w14:paraId="5BB929E9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1387" w:type="dxa"/>
            <w:shd w:val="clear" w:color="auto" w:fill="auto"/>
          </w:tcPr>
          <w:p w14:paraId="6989A85B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1340" w:type="dxa"/>
            <w:shd w:val="clear" w:color="auto" w:fill="auto"/>
          </w:tcPr>
          <w:p w14:paraId="610CADA8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974" w:type="dxa"/>
          </w:tcPr>
          <w:p w14:paraId="3E6EF6E0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944" w:type="dxa"/>
          </w:tcPr>
          <w:p w14:paraId="4201B7FB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1536" w:type="dxa"/>
          </w:tcPr>
          <w:p w14:paraId="56FBF265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</w:tr>
      <w:tr w:rsidR="005518F1" w:rsidRPr="002901C4" w14:paraId="7B4A52E3" w14:textId="77777777" w:rsidTr="000E5389">
        <w:trPr>
          <w:jc w:val="center"/>
        </w:trPr>
        <w:tc>
          <w:tcPr>
            <w:tcW w:w="2093" w:type="dxa"/>
            <w:shd w:val="clear" w:color="auto" w:fill="auto"/>
          </w:tcPr>
          <w:p w14:paraId="7B2E1309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1365" w:type="dxa"/>
            <w:shd w:val="clear" w:color="auto" w:fill="auto"/>
          </w:tcPr>
          <w:p w14:paraId="319D36BB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1387" w:type="dxa"/>
            <w:shd w:val="clear" w:color="auto" w:fill="auto"/>
          </w:tcPr>
          <w:p w14:paraId="77498483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1340" w:type="dxa"/>
            <w:shd w:val="clear" w:color="auto" w:fill="auto"/>
          </w:tcPr>
          <w:p w14:paraId="5A6D9AF6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974" w:type="dxa"/>
          </w:tcPr>
          <w:p w14:paraId="39DEB57F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944" w:type="dxa"/>
          </w:tcPr>
          <w:p w14:paraId="2FE592B8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1536" w:type="dxa"/>
          </w:tcPr>
          <w:p w14:paraId="153A5E8F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</w:tr>
      <w:tr w:rsidR="005518F1" w:rsidRPr="002901C4" w14:paraId="6D344BDD" w14:textId="77777777" w:rsidTr="000E5389">
        <w:trPr>
          <w:jc w:val="center"/>
        </w:trPr>
        <w:tc>
          <w:tcPr>
            <w:tcW w:w="2093" w:type="dxa"/>
            <w:shd w:val="clear" w:color="auto" w:fill="auto"/>
          </w:tcPr>
          <w:p w14:paraId="6D5ABE7B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1365" w:type="dxa"/>
            <w:shd w:val="clear" w:color="auto" w:fill="auto"/>
          </w:tcPr>
          <w:p w14:paraId="4D4A63CD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1387" w:type="dxa"/>
            <w:shd w:val="clear" w:color="auto" w:fill="auto"/>
          </w:tcPr>
          <w:p w14:paraId="39E397B3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1340" w:type="dxa"/>
            <w:shd w:val="clear" w:color="auto" w:fill="auto"/>
          </w:tcPr>
          <w:p w14:paraId="6B3F7AE7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974" w:type="dxa"/>
          </w:tcPr>
          <w:p w14:paraId="7D5AD7B1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944" w:type="dxa"/>
          </w:tcPr>
          <w:p w14:paraId="2111912C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1536" w:type="dxa"/>
          </w:tcPr>
          <w:p w14:paraId="39FAFFCE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</w:tr>
      <w:tr w:rsidR="005518F1" w:rsidRPr="002901C4" w14:paraId="01FD9CFD" w14:textId="77777777" w:rsidTr="000E5389">
        <w:trPr>
          <w:jc w:val="center"/>
        </w:trPr>
        <w:tc>
          <w:tcPr>
            <w:tcW w:w="2093" w:type="dxa"/>
            <w:shd w:val="clear" w:color="auto" w:fill="auto"/>
          </w:tcPr>
          <w:p w14:paraId="0A4F48D0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1365" w:type="dxa"/>
            <w:shd w:val="clear" w:color="auto" w:fill="auto"/>
          </w:tcPr>
          <w:p w14:paraId="1EA8F9DA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1387" w:type="dxa"/>
            <w:shd w:val="clear" w:color="auto" w:fill="auto"/>
          </w:tcPr>
          <w:p w14:paraId="5385F311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1340" w:type="dxa"/>
            <w:shd w:val="clear" w:color="auto" w:fill="auto"/>
          </w:tcPr>
          <w:p w14:paraId="54CAA8F8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974" w:type="dxa"/>
          </w:tcPr>
          <w:p w14:paraId="7DC10B1B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944" w:type="dxa"/>
          </w:tcPr>
          <w:p w14:paraId="71D402EA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1536" w:type="dxa"/>
          </w:tcPr>
          <w:p w14:paraId="6D80D1CD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</w:tr>
      <w:tr w:rsidR="005518F1" w:rsidRPr="002901C4" w14:paraId="1A7EF9C9" w14:textId="77777777" w:rsidTr="000E5389">
        <w:trPr>
          <w:jc w:val="center"/>
        </w:trPr>
        <w:tc>
          <w:tcPr>
            <w:tcW w:w="2093" w:type="dxa"/>
            <w:shd w:val="clear" w:color="auto" w:fill="auto"/>
          </w:tcPr>
          <w:p w14:paraId="797C3E98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1365" w:type="dxa"/>
            <w:shd w:val="clear" w:color="auto" w:fill="auto"/>
          </w:tcPr>
          <w:p w14:paraId="2E7A3F43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1387" w:type="dxa"/>
            <w:shd w:val="clear" w:color="auto" w:fill="auto"/>
          </w:tcPr>
          <w:p w14:paraId="22D9C96E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1340" w:type="dxa"/>
            <w:shd w:val="clear" w:color="auto" w:fill="auto"/>
          </w:tcPr>
          <w:p w14:paraId="18113D81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974" w:type="dxa"/>
          </w:tcPr>
          <w:p w14:paraId="68714EB5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944" w:type="dxa"/>
          </w:tcPr>
          <w:p w14:paraId="5DE57594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1536" w:type="dxa"/>
          </w:tcPr>
          <w:p w14:paraId="46DCAA53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</w:tr>
      <w:tr w:rsidR="005518F1" w:rsidRPr="002901C4" w14:paraId="172F7E4C" w14:textId="77777777" w:rsidTr="000E5389">
        <w:trPr>
          <w:jc w:val="center"/>
        </w:trPr>
        <w:tc>
          <w:tcPr>
            <w:tcW w:w="2093" w:type="dxa"/>
            <w:shd w:val="clear" w:color="auto" w:fill="auto"/>
          </w:tcPr>
          <w:p w14:paraId="14416060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1365" w:type="dxa"/>
            <w:shd w:val="clear" w:color="auto" w:fill="auto"/>
          </w:tcPr>
          <w:p w14:paraId="2B1AF9E0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1387" w:type="dxa"/>
            <w:shd w:val="clear" w:color="auto" w:fill="auto"/>
          </w:tcPr>
          <w:p w14:paraId="44F0C64A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1340" w:type="dxa"/>
            <w:shd w:val="clear" w:color="auto" w:fill="auto"/>
          </w:tcPr>
          <w:p w14:paraId="63F3DC66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974" w:type="dxa"/>
          </w:tcPr>
          <w:p w14:paraId="1D5B14E4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944" w:type="dxa"/>
          </w:tcPr>
          <w:p w14:paraId="4A3D2E84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1536" w:type="dxa"/>
          </w:tcPr>
          <w:p w14:paraId="282E66EE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</w:tr>
      <w:tr w:rsidR="005518F1" w:rsidRPr="002901C4" w14:paraId="5B8E7CB8" w14:textId="77777777" w:rsidTr="000E5389">
        <w:trPr>
          <w:jc w:val="center"/>
        </w:trPr>
        <w:tc>
          <w:tcPr>
            <w:tcW w:w="2093" w:type="dxa"/>
            <w:shd w:val="clear" w:color="auto" w:fill="auto"/>
          </w:tcPr>
          <w:p w14:paraId="140CE82D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1365" w:type="dxa"/>
            <w:shd w:val="clear" w:color="auto" w:fill="auto"/>
          </w:tcPr>
          <w:p w14:paraId="4E33D386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1387" w:type="dxa"/>
            <w:shd w:val="clear" w:color="auto" w:fill="auto"/>
          </w:tcPr>
          <w:p w14:paraId="354698F7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1340" w:type="dxa"/>
            <w:shd w:val="clear" w:color="auto" w:fill="auto"/>
          </w:tcPr>
          <w:p w14:paraId="70671B09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974" w:type="dxa"/>
          </w:tcPr>
          <w:p w14:paraId="3E852A45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944" w:type="dxa"/>
          </w:tcPr>
          <w:p w14:paraId="15B3789A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1536" w:type="dxa"/>
          </w:tcPr>
          <w:p w14:paraId="21267620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</w:tr>
      <w:tr w:rsidR="005518F1" w:rsidRPr="002901C4" w14:paraId="4E4E1076" w14:textId="77777777" w:rsidTr="000E5389">
        <w:trPr>
          <w:jc w:val="center"/>
        </w:trPr>
        <w:tc>
          <w:tcPr>
            <w:tcW w:w="2093" w:type="dxa"/>
            <w:shd w:val="clear" w:color="auto" w:fill="auto"/>
          </w:tcPr>
          <w:p w14:paraId="0453898C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1365" w:type="dxa"/>
            <w:shd w:val="clear" w:color="auto" w:fill="auto"/>
          </w:tcPr>
          <w:p w14:paraId="13D06627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1387" w:type="dxa"/>
            <w:shd w:val="clear" w:color="auto" w:fill="auto"/>
          </w:tcPr>
          <w:p w14:paraId="3CEB92AD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1340" w:type="dxa"/>
            <w:shd w:val="clear" w:color="auto" w:fill="auto"/>
          </w:tcPr>
          <w:p w14:paraId="3466CCA4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974" w:type="dxa"/>
          </w:tcPr>
          <w:p w14:paraId="66C58897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944" w:type="dxa"/>
          </w:tcPr>
          <w:p w14:paraId="431600F7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1536" w:type="dxa"/>
          </w:tcPr>
          <w:p w14:paraId="3E2FE417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</w:tr>
      <w:tr w:rsidR="005518F1" w:rsidRPr="002901C4" w14:paraId="5B879232" w14:textId="77777777" w:rsidTr="000E5389">
        <w:trPr>
          <w:jc w:val="center"/>
        </w:trPr>
        <w:tc>
          <w:tcPr>
            <w:tcW w:w="2093" w:type="dxa"/>
            <w:shd w:val="clear" w:color="auto" w:fill="auto"/>
          </w:tcPr>
          <w:p w14:paraId="23DA4AFF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1365" w:type="dxa"/>
            <w:shd w:val="clear" w:color="auto" w:fill="auto"/>
          </w:tcPr>
          <w:p w14:paraId="087BE119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1387" w:type="dxa"/>
            <w:shd w:val="clear" w:color="auto" w:fill="auto"/>
          </w:tcPr>
          <w:p w14:paraId="13772200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1340" w:type="dxa"/>
            <w:shd w:val="clear" w:color="auto" w:fill="auto"/>
          </w:tcPr>
          <w:p w14:paraId="5C600A07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974" w:type="dxa"/>
          </w:tcPr>
          <w:p w14:paraId="6B6D98F0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944" w:type="dxa"/>
          </w:tcPr>
          <w:p w14:paraId="66912CB1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  <w:tc>
          <w:tcPr>
            <w:tcW w:w="1536" w:type="dxa"/>
          </w:tcPr>
          <w:p w14:paraId="6A6C65BA" w14:textId="77777777" w:rsidR="005518F1" w:rsidRPr="002901C4" w:rsidRDefault="005518F1" w:rsidP="000E5389">
            <w:pPr>
              <w:suppressAutoHyphens w:val="0"/>
              <w:autoSpaceDE w:val="0"/>
              <w:autoSpaceDN w:val="0"/>
              <w:adjustRightInd w:val="0"/>
              <w:spacing w:before="120"/>
              <w:rPr>
                <w:rFonts w:ascii="Cambria" w:hAnsi="Cambria" w:cs="Cambria"/>
                <w:sz w:val="24"/>
                <w:szCs w:val="24"/>
                <w:lang w:eastAsia="it-IT"/>
              </w:rPr>
            </w:pPr>
          </w:p>
        </w:tc>
      </w:tr>
    </w:tbl>
    <w:p w14:paraId="7B006B24" w14:textId="77777777" w:rsidR="005518F1" w:rsidRDefault="005518F1" w:rsidP="005518F1">
      <w:pPr>
        <w:suppressAutoHyphens w:val="0"/>
        <w:autoSpaceDE w:val="0"/>
        <w:autoSpaceDN w:val="0"/>
        <w:adjustRightInd w:val="0"/>
        <w:spacing w:before="120" w:after="120" w:line="276" w:lineRule="auto"/>
        <w:ind w:left="207"/>
        <w:jc w:val="both"/>
        <w:rPr>
          <w:rFonts w:ascii="Cambria" w:hAnsi="Cambria" w:cs="Cambria"/>
          <w:sz w:val="24"/>
          <w:szCs w:val="24"/>
          <w:lang w:eastAsia="it-IT"/>
        </w:rPr>
      </w:pPr>
    </w:p>
    <w:p w14:paraId="5A1B4242" w14:textId="77777777" w:rsidR="003B7DCD" w:rsidRDefault="004611B1" w:rsidP="00C24EF3">
      <w:pPr>
        <w:numPr>
          <w:ilvl w:val="0"/>
          <w:numId w:val="11"/>
        </w:numPr>
        <w:suppressAutoHyphens w:val="0"/>
        <w:autoSpaceDE w:val="0"/>
        <w:autoSpaceDN w:val="0"/>
        <w:adjustRightInd w:val="0"/>
        <w:spacing w:before="120" w:after="120" w:line="276" w:lineRule="auto"/>
        <w:ind w:left="567"/>
        <w:jc w:val="both"/>
        <w:rPr>
          <w:rFonts w:ascii="Cambria" w:hAnsi="Cambria" w:cs="Cambria"/>
          <w:sz w:val="24"/>
          <w:szCs w:val="24"/>
          <w:lang w:eastAsia="it-IT"/>
        </w:rPr>
      </w:pPr>
      <w:r w:rsidRPr="004611B1">
        <w:rPr>
          <w:rFonts w:ascii="Cambria" w:hAnsi="Cambria" w:cs="Cambria"/>
          <w:sz w:val="24"/>
          <w:szCs w:val="24"/>
          <w:lang w:eastAsia="it-IT"/>
        </w:rPr>
        <w:t xml:space="preserve">che </w:t>
      </w:r>
      <w:r w:rsidR="005518F1">
        <w:rPr>
          <w:rFonts w:ascii="Cambria" w:hAnsi="Cambria" w:cs="Cambria"/>
          <w:sz w:val="24"/>
          <w:szCs w:val="24"/>
          <w:lang w:eastAsia="it-IT"/>
        </w:rPr>
        <w:t xml:space="preserve">i medesimi </w:t>
      </w:r>
      <w:r w:rsidRPr="004611B1">
        <w:rPr>
          <w:rFonts w:ascii="Cambria" w:hAnsi="Cambria" w:cs="Cambria"/>
          <w:sz w:val="24"/>
          <w:szCs w:val="24"/>
          <w:lang w:eastAsia="it-IT"/>
        </w:rPr>
        <w:t>documenti non sono stati utilizzati per ottenere altri finanziamenti pubblici;</w:t>
      </w:r>
    </w:p>
    <w:p w14:paraId="62C9B351" w14:textId="77777777" w:rsidR="003B7DCD" w:rsidRPr="003B7DCD" w:rsidRDefault="003B7DCD" w:rsidP="00C24EF3">
      <w:pPr>
        <w:numPr>
          <w:ilvl w:val="0"/>
          <w:numId w:val="11"/>
        </w:numPr>
        <w:suppressAutoHyphens w:val="0"/>
        <w:autoSpaceDE w:val="0"/>
        <w:autoSpaceDN w:val="0"/>
        <w:adjustRightInd w:val="0"/>
        <w:spacing w:before="120" w:after="120" w:line="276" w:lineRule="auto"/>
        <w:ind w:left="567"/>
        <w:jc w:val="both"/>
        <w:rPr>
          <w:rFonts w:ascii="Cambria" w:hAnsi="Cambria" w:cs="Cambria"/>
          <w:sz w:val="24"/>
          <w:szCs w:val="24"/>
          <w:lang w:eastAsia="it-IT"/>
        </w:rPr>
      </w:pPr>
      <w:r w:rsidRPr="003B7DCD">
        <w:rPr>
          <w:rFonts w:ascii="Cambria" w:hAnsi="Cambria" w:cs="Cambria"/>
          <w:sz w:val="24"/>
          <w:szCs w:val="24"/>
          <w:lang w:eastAsia="it-IT"/>
        </w:rPr>
        <w:t>che s</w:t>
      </w:r>
      <w:r w:rsidR="005518F1">
        <w:rPr>
          <w:rFonts w:ascii="Cambria" w:hAnsi="Cambria" w:cs="Cambria"/>
          <w:sz w:val="24"/>
          <w:szCs w:val="24"/>
          <w:lang w:eastAsia="it-IT"/>
        </w:rPr>
        <w:t xml:space="preserve">i impegna a non utilizzare i citati </w:t>
      </w:r>
      <w:r w:rsidR="006006D6">
        <w:rPr>
          <w:rFonts w:ascii="Cambria" w:hAnsi="Cambria" w:cs="Cambria"/>
          <w:sz w:val="24"/>
          <w:szCs w:val="24"/>
          <w:lang w:eastAsia="it-IT"/>
        </w:rPr>
        <w:t>documenti</w:t>
      </w:r>
      <w:r w:rsidRPr="003B7DCD">
        <w:rPr>
          <w:rFonts w:ascii="Cambria" w:hAnsi="Cambria" w:cs="Cambria"/>
          <w:sz w:val="24"/>
          <w:szCs w:val="24"/>
          <w:lang w:eastAsia="it-IT"/>
        </w:rPr>
        <w:t xml:space="preserve"> per ottenere altri</w:t>
      </w:r>
      <w:r>
        <w:rPr>
          <w:rFonts w:ascii="Cambria" w:hAnsi="Cambria" w:cs="Cambria"/>
          <w:sz w:val="24"/>
          <w:szCs w:val="24"/>
          <w:lang w:eastAsia="it-IT"/>
        </w:rPr>
        <w:t xml:space="preserve"> </w:t>
      </w:r>
      <w:r w:rsidRPr="003B7DCD">
        <w:rPr>
          <w:rFonts w:ascii="Cambria" w:hAnsi="Cambria" w:cs="Cambria"/>
          <w:sz w:val="24"/>
          <w:szCs w:val="24"/>
          <w:lang w:eastAsia="it-IT"/>
        </w:rPr>
        <w:t>finanziamenti pubblici.</w:t>
      </w:r>
    </w:p>
    <w:p w14:paraId="6EF1265B" w14:textId="77777777" w:rsidR="003B7DCD" w:rsidRPr="003B7DCD" w:rsidRDefault="003B7DCD" w:rsidP="003B7DCD">
      <w:pPr>
        <w:suppressAutoHyphens w:val="0"/>
        <w:autoSpaceDE w:val="0"/>
        <w:autoSpaceDN w:val="0"/>
        <w:adjustRightInd w:val="0"/>
        <w:spacing w:before="120" w:after="120" w:line="360" w:lineRule="auto"/>
        <w:ind w:left="567"/>
        <w:rPr>
          <w:rFonts w:ascii="Cambria" w:hAnsi="Cambria" w:cs="Cambria"/>
          <w:sz w:val="24"/>
          <w:szCs w:val="24"/>
          <w:lang w:eastAsia="it-IT"/>
        </w:rPr>
      </w:pPr>
      <w:r w:rsidRPr="003B7DCD">
        <w:rPr>
          <w:rFonts w:ascii="Cambria" w:hAnsi="Cambria" w:cs="Cambria"/>
          <w:sz w:val="24"/>
          <w:szCs w:val="24"/>
          <w:lang w:eastAsia="it-IT"/>
        </w:rPr>
        <w:t>Data e luogo ....................…..........….</w:t>
      </w:r>
    </w:p>
    <w:p w14:paraId="34595B88" w14:textId="77777777" w:rsidR="003B7DCD" w:rsidRDefault="003B7DCD" w:rsidP="00951BB4">
      <w:pPr>
        <w:suppressAutoHyphens w:val="0"/>
        <w:autoSpaceDE w:val="0"/>
        <w:autoSpaceDN w:val="0"/>
        <w:adjustRightInd w:val="0"/>
        <w:spacing w:before="120"/>
        <w:ind w:left="567" w:right="282"/>
        <w:jc w:val="right"/>
        <w:rPr>
          <w:rFonts w:ascii="Cambria" w:hAnsi="Cambria" w:cs="Cambria"/>
          <w:sz w:val="24"/>
          <w:szCs w:val="24"/>
          <w:lang w:eastAsia="it-IT"/>
        </w:rPr>
      </w:pPr>
      <w:r w:rsidRPr="003B7DCD">
        <w:rPr>
          <w:rFonts w:ascii="Cambria" w:hAnsi="Cambria" w:cs="Cambria"/>
          <w:sz w:val="24"/>
          <w:szCs w:val="24"/>
          <w:lang w:eastAsia="it-IT"/>
        </w:rPr>
        <w:t>Il legale rappresentante</w:t>
      </w:r>
    </w:p>
    <w:p w14:paraId="63194E97" w14:textId="77777777" w:rsidR="00951BB4" w:rsidRPr="003B7DCD" w:rsidRDefault="00951BB4" w:rsidP="00951BB4">
      <w:pPr>
        <w:suppressAutoHyphens w:val="0"/>
        <w:autoSpaceDE w:val="0"/>
        <w:autoSpaceDN w:val="0"/>
        <w:adjustRightInd w:val="0"/>
        <w:spacing w:before="120"/>
        <w:ind w:left="567" w:right="282"/>
        <w:jc w:val="right"/>
        <w:rPr>
          <w:rFonts w:ascii="Cambria" w:hAnsi="Cambria" w:cs="Cambria"/>
          <w:sz w:val="24"/>
          <w:szCs w:val="24"/>
          <w:lang w:eastAsia="it-IT"/>
        </w:rPr>
      </w:pPr>
      <w:r>
        <w:rPr>
          <w:rFonts w:ascii="Cambria" w:hAnsi="Cambria" w:cs="Cambria"/>
          <w:sz w:val="24"/>
          <w:szCs w:val="24"/>
          <w:lang w:eastAsia="it-IT"/>
        </w:rPr>
        <w:t>_______________________________</w:t>
      </w:r>
    </w:p>
    <w:p w14:paraId="5CE8DD0E" w14:textId="77777777" w:rsidR="003B7DCD" w:rsidRDefault="003B7DCD" w:rsidP="003B7DCD">
      <w:pPr>
        <w:suppressAutoHyphens w:val="0"/>
        <w:autoSpaceDE w:val="0"/>
        <w:autoSpaceDN w:val="0"/>
        <w:adjustRightInd w:val="0"/>
        <w:spacing w:before="120"/>
        <w:ind w:left="567"/>
        <w:jc w:val="right"/>
        <w:rPr>
          <w:rFonts w:ascii="Cambria" w:hAnsi="Cambria" w:cs="Cambria"/>
          <w:sz w:val="24"/>
          <w:szCs w:val="24"/>
          <w:lang w:eastAsia="it-IT"/>
        </w:rPr>
      </w:pPr>
    </w:p>
    <w:p w14:paraId="6C7558FF" w14:textId="77777777" w:rsidR="005518F1" w:rsidRDefault="005518F1" w:rsidP="005518F1">
      <w:pPr>
        <w:suppressAutoHyphens w:val="0"/>
        <w:autoSpaceDE w:val="0"/>
        <w:autoSpaceDN w:val="0"/>
        <w:adjustRightInd w:val="0"/>
        <w:spacing w:before="120" w:after="120"/>
        <w:ind w:left="567"/>
        <w:rPr>
          <w:rFonts w:ascii="Cambria" w:hAnsi="Cambria" w:cs="Cambria"/>
          <w:sz w:val="24"/>
          <w:szCs w:val="24"/>
          <w:lang w:eastAsia="it-IT"/>
        </w:rPr>
      </w:pPr>
      <w:r w:rsidRPr="003B7DCD">
        <w:rPr>
          <w:rFonts w:ascii="Cambria" w:hAnsi="Cambria" w:cs="Cambria"/>
          <w:sz w:val="24"/>
          <w:szCs w:val="24"/>
          <w:lang w:eastAsia="it-IT"/>
        </w:rPr>
        <w:t>Si allega:</w:t>
      </w:r>
    </w:p>
    <w:p w14:paraId="6CE41297" w14:textId="77777777" w:rsidR="005518F1" w:rsidRPr="003B7DCD" w:rsidRDefault="005518F1" w:rsidP="005518F1">
      <w:pPr>
        <w:suppressAutoHyphens w:val="0"/>
        <w:autoSpaceDE w:val="0"/>
        <w:autoSpaceDN w:val="0"/>
        <w:adjustRightInd w:val="0"/>
        <w:spacing w:before="120" w:after="120" w:line="360" w:lineRule="auto"/>
        <w:ind w:left="567"/>
        <w:rPr>
          <w:rFonts w:ascii="Cambria" w:hAnsi="Cambria" w:cs="Cambria"/>
          <w:sz w:val="24"/>
          <w:szCs w:val="24"/>
          <w:lang w:eastAsia="it-IT"/>
        </w:rPr>
      </w:pPr>
      <w:r w:rsidRPr="003B7DCD">
        <w:rPr>
          <w:rFonts w:ascii="Cambria" w:hAnsi="Cambria" w:cs="Cambria"/>
          <w:sz w:val="24"/>
          <w:szCs w:val="24"/>
          <w:lang w:eastAsia="it-IT"/>
        </w:rPr>
        <w:t>copia del documento d’identità in corso di validità del dichiarante.</w:t>
      </w:r>
    </w:p>
    <w:p w14:paraId="04AA10B0" w14:textId="77777777" w:rsidR="003B7DCD" w:rsidRDefault="003B7DCD" w:rsidP="003B7DCD">
      <w:pPr>
        <w:suppressAutoHyphens w:val="0"/>
        <w:autoSpaceDE w:val="0"/>
        <w:autoSpaceDN w:val="0"/>
        <w:adjustRightInd w:val="0"/>
        <w:spacing w:before="120"/>
        <w:ind w:left="567"/>
        <w:jc w:val="right"/>
        <w:rPr>
          <w:rFonts w:ascii="Cambria" w:hAnsi="Cambria" w:cs="Cambria"/>
          <w:sz w:val="24"/>
          <w:szCs w:val="24"/>
          <w:lang w:eastAsia="it-IT"/>
        </w:rPr>
      </w:pPr>
    </w:p>
    <w:p w14:paraId="0B4EDDB9" w14:textId="77777777" w:rsidR="003B7DCD" w:rsidRDefault="003B7DCD" w:rsidP="003B7DCD">
      <w:pPr>
        <w:suppressAutoHyphens w:val="0"/>
        <w:autoSpaceDE w:val="0"/>
        <w:autoSpaceDN w:val="0"/>
        <w:adjustRightInd w:val="0"/>
        <w:spacing w:before="120"/>
        <w:ind w:left="567"/>
        <w:rPr>
          <w:rFonts w:ascii="Cambria" w:hAnsi="Cambria" w:cs="Cambria"/>
          <w:sz w:val="24"/>
          <w:szCs w:val="24"/>
          <w:lang w:eastAsia="it-IT"/>
        </w:rPr>
      </w:pPr>
    </w:p>
    <w:p w14:paraId="6B9CB502" w14:textId="77777777" w:rsidR="003B7DCD" w:rsidRDefault="003B7DCD" w:rsidP="003B7DCD">
      <w:pPr>
        <w:suppressAutoHyphens w:val="0"/>
        <w:autoSpaceDE w:val="0"/>
        <w:autoSpaceDN w:val="0"/>
        <w:adjustRightInd w:val="0"/>
        <w:spacing w:before="120"/>
        <w:ind w:left="567"/>
        <w:rPr>
          <w:rFonts w:ascii="Cambria" w:hAnsi="Cambria" w:cs="Cambria"/>
          <w:sz w:val="24"/>
          <w:szCs w:val="24"/>
          <w:lang w:eastAsia="it-IT"/>
        </w:rPr>
      </w:pPr>
    </w:p>
    <w:p w14:paraId="75D8ED68" w14:textId="77777777" w:rsidR="003B7DCD" w:rsidRDefault="003B7DCD" w:rsidP="003B7DCD">
      <w:pPr>
        <w:suppressAutoHyphens w:val="0"/>
        <w:autoSpaceDE w:val="0"/>
        <w:autoSpaceDN w:val="0"/>
        <w:adjustRightInd w:val="0"/>
        <w:spacing w:before="120"/>
        <w:ind w:left="567"/>
        <w:jc w:val="right"/>
        <w:rPr>
          <w:rFonts w:ascii="Cambria" w:hAnsi="Cambria" w:cs="Cambria"/>
          <w:sz w:val="24"/>
          <w:szCs w:val="24"/>
          <w:lang w:eastAsia="it-IT"/>
        </w:rPr>
      </w:pPr>
    </w:p>
    <w:p w14:paraId="1E18AD56" w14:textId="77777777" w:rsidR="003B7DCD" w:rsidRDefault="003B7DCD" w:rsidP="003B7DCD">
      <w:pPr>
        <w:suppressAutoHyphens w:val="0"/>
        <w:autoSpaceDE w:val="0"/>
        <w:autoSpaceDN w:val="0"/>
        <w:adjustRightInd w:val="0"/>
        <w:spacing w:before="120"/>
        <w:ind w:left="567"/>
        <w:jc w:val="right"/>
        <w:rPr>
          <w:rFonts w:ascii="Cambria" w:hAnsi="Cambria" w:cs="Cambria"/>
          <w:sz w:val="24"/>
          <w:szCs w:val="24"/>
          <w:lang w:eastAsia="it-IT"/>
        </w:rPr>
      </w:pPr>
    </w:p>
    <w:p w14:paraId="33BE8E24" w14:textId="77777777" w:rsidR="003B7DCD" w:rsidRPr="004611B1" w:rsidRDefault="003B7DCD" w:rsidP="003B7DCD">
      <w:pPr>
        <w:suppressAutoHyphens w:val="0"/>
        <w:autoSpaceDE w:val="0"/>
        <w:autoSpaceDN w:val="0"/>
        <w:adjustRightInd w:val="0"/>
        <w:spacing w:before="120"/>
        <w:ind w:left="567"/>
        <w:jc w:val="right"/>
        <w:rPr>
          <w:rFonts w:ascii="Cambria" w:hAnsi="Cambria" w:cs="Cambria"/>
          <w:sz w:val="24"/>
          <w:szCs w:val="24"/>
          <w:lang w:eastAsia="it-IT"/>
        </w:rPr>
      </w:pPr>
    </w:p>
    <w:sectPr w:rsidR="003B7DCD" w:rsidRPr="004611B1" w:rsidSect="00A068F9">
      <w:footnotePr>
        <w:pos w:val="beneathText"/>
      </w:footnotePr>
      <w:pgSz w:w="11906" w:h="16838"/>
      <w:pgMar w:top="567" w:right="1134" w:bottom="964" w:left="1134" w:header="720" w:footer="72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6E1AA8" w14:textId="77777777" w:rsidR="00052D49" w:rsidRDefault="00052D49">
      <w:r>
        <w:separator/>
      </w:r>
    </w:p>
  </w:endnote>
  <w:endnote w:type="continuationSeparator" w:id="0">
    <w:p w14:paraId="03E27987" w14:textId="77777777" w:rsidR="00052D49" w:rsidRDefault="00052D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9F9E09" w14:textId="77777777" w:rsidR="00052D49" w:rsidRDefault="00052D49">
      <w:r>
        <w:separator/>
      </w:r>
    </w:p>
  </w:footnote>
  <w:footnote w:type="continuationSeparator" w:id="0">
    <w:p w14:paraId="0489151D" w14:textId="77777777" w:rsidR="00052D49" w:rsidRDefault="00052D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b w:val="0"/>
        <w:i/>
      </w:r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ito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375"/>
        </w:tabs>
        <w:ind w:left="375" w:hanging="375"/>
      </w:pPr>
      <w:rPr>
        <w:rFonts w:ascii="Times New Roman" w:hAnsi="Times New Roman" w:cs="Symbol"/>
      </w:rPr>
    </w:lvl>
  </w:abstractNum>
  <w:abstractNum w:abstractNumId="2" w15:restartNumberingAfterBreak="0">
    <w:nsid w:val="00000003"/>
    <w:multiLevelType w:val="singleLevel"/>
    <w:tmpl w:val="00000003"/>
    <w:name w:val="WW8Num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1"/>
        <w:szCs w:val="21"/>
      </w:rPr>
    </w:lvl>
  </w:abstractNum>
  <w:abstractNum w:abstractNumId="3" w15:restartNumberingAfterBreak="0">
    <w:nsid w:val="20535931"/>
    <w:multiLevelType w:val="multilevel"/>
    <w:tmpl w:val="7BB2D6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3D01AC3"/>
    <w:multiLevelType w:val="hybridMultilevel"/>
    <w:tmpl w:val="E3D01D2E"/>
    <w:lvl w:ilvl="0" w:tplc="C7BE5FB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7BE5FB6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E7674A"/>
    <w:multiLevelType w:val="hybridMultilevel"/>
    <w:tmpl w:val="7BB2D6D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A8D3984"/>
    <w:multiLevelType w:val="hybridMultilevel"/>
    <w:tmpl w:val="3AB2383A"/>
    <w:lvl w:ilvl="0" w:tplc="C7BE5FB6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DFE3639"/>
    <w:multiLevelType w:val="hybridMultilevel"/>
    <w:tmpl w:val="B254CBAC"/>
    <w:lvl w:ilvl="0" w:tplc="3718E3D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970EBD"/>
    <w:multiLevelType w:val="hybridMultilevel"/>
    <w:tmpl w:val="2AF8C612"/>
    <w:lvl w:ilvl="0" w:tplc="3718E3D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5DD1F6D"/>
    <w:multiLevelType w:val="hybridMultilevel"/>
    <w:tmpl w:val="8724F45A"/>
    <w:lvl w:ilvl="0" w:tplc="3718E3D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5C6EC0"/>
    <w:multiLevelType w:val="hybridMultilevel"/>
    <w:tmpl w:val="3AB2383A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423994772">
    <w:abstractNumId w:val="0"/>
  </w:num>
  <w:num w:numId="2" w16cid:durableId="1374037625">
    <w:abstractNumId w:val="1"/>
  </w:num>
  <w:num w:numId="3" w16cid:durableId="882669123">
    <w:abstractNumId w:val="2"/>
  </w:num>
  <w:num w:numId="4" w16cid:durableId="1262638704">
    <w:abstractNumId w:val="4"/>
  </w:num>
  <w:num w:numId="5" w16cid:durableId="1549146506">
    <w:abstractNumId w:val="10"/>
  </w:num>
  <w:num w:numId="6" w16cid:durableId="1873808828">
    <w:abstractNumId w:val="6"/>
  </w:num>
  <w:num w:numId="7" w16cid:durableId="607395743">
    <w:abstractNumId w:val="5"/>
  </w:num>
  <w:num w:numId="8" w16cid:durableId="1483429728">
    <w:abstractNumId w:val="3"/>
  </w:num>
  <w:num w:numId="9" w16cid:durableId="1496845281">
    <w:abstractNumId w:val="8"/>
  </w:num>
  <w:num w:numId="10" w16cid:durableId="1667972536">
    <w:abstractNumId w:val="7"/>
  </w:num>
  <w:num w:numId="11" w16cid:durableId="202436085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1F5"/>
    <w:rsid w:val="00007AD7"/>
    <w:rsid w:val="00052D49"/>
    <w:rsid w:val="00057693"/>
    <w:rsid w:val="00064CA4"/>
    <w:rsid w:val="000B3419"/>
    <w:rsid w:val="000C07AC"/>
    <w:rsid w:val="000E5389"/>
    <w:rsid w:val="00103604"/>
    <w:rsid w:val="00136E79"/>
    <w:rsid w:val="00141F02"/>
    <w:rsid w:val="00173CC0"/>
    <w:rsid w:val="001B49B9"/>
    <w:rsid w:val="001F3C42"/>
    <w:rsid w:val="0021060F"/>
    <w:rsid w:val="002174A3"/>
    <w:rsid w:val="002209FC"/>
    <w:rsid w:val="002265C3"/>
    <w:rsid w:val="00236896"/>
    <w:rsid w:val="002374BF"/>
    <w:rsid w:val="002901C4"/>
    <w:rsid w:val="002C708C"/>
    <w:rsid w:val="003174BA"/>
    <w:rsid w:val="003948EC"/>
    <w:rsid w:val="003B7DCD"/>
    <w:rsid w:val="00412230"/>
    <w:rsid w:val="00456129"/>
    <w:rsid w:val="004611B1"/>
    <w:rsid w:val="0047593A"/>
    <w:rsid w:val="004D71F5"/>
    <w:rsid w:val="00513560"/>
    <w:rsid w:val="005149E0"/>
    <w:rsid w:val="005300B6"/>
    <w:rsid w:val="00532E7C"/>
    <w:rsid w:val="005518F1"/>
    <w:rsid w:val="00555174"/>
    <w:rsid w:val="00560287"/>
    <w:rsid w:val="00575F61"/>
    <w:rsid w:val="00594DD9"/>
    <w:rsid w:val="005A0DC4"/>
    <w:rsid w:val="005A4041"/>
    <w:rsid w:val="006006D6"/>
    <w:rsid w:val="006011B5"/>
    <w:rsid w:val="00637514"/>
    <w:rsid w:val="00665F1D"/>
    <w:rsid w:val="0068229B"/>
    <w:rsid w:val="00685961"/>
    <w:rsid w:val="00731337"/>
    <w:rsid w:val="007A5398"/>
    <w:rsid w:val="007D10D0"/>
    <w:rsid w:val="00892E5C"/>
    <w:rsid w:val="00951BB4"/>
    <w:rsid w:val="009A3A92"/>
    <w:rsid w:val="009A52E8"/>
    <w:rsid w:val="009B2160"/>
    <w:rsid w:val="00A068F9"/>
    <w:rsid w:val="00A21F73"/>
    <w:rsid w:val="00A7000B"/>
    <w:rsid w:val="00AB212A"/>
    <w:rsid w:val="00AD0DAC"/>
    <w:rsid w:val="00AD1610"/>
    <w:rsid w:val="00B12FAE"/>
    <w:rsid w:val="00BE6A5B"/>
    <w:rsid w:val="00C24E97"/>
    <w:rsid w:val="00C24EF3"/>
    <w:rsid w:val="00C30B74"/>
    <w:rsid w:val="00C75AAB"/>
    <w:rsid w:val="00CB0C57"/>
    <w:rsid w:val="00CE2120"/>
    <w:rsid w:val="00EF3872"/>
    <w:rsid w:val="00F043E6"/>
    <w:rsid w:val="00F1281E"/>
    <w:rsid w:val="00F24B88"/>
    <w:rsid w:val="00F46CAF"/>
    <w:rsid w:val="00FC1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18F5D"/>
  <w15:chartTrackingRefBased/>
  <w15:docId w15:val="{A6EC878C-2DF0-4C45-95B6-5FA57F303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  <w:rPr>
      <w:lang w:eastAsia="ar-SA"/>
    </w:rPr>
  </w:style>
  <w:style w:type="paragraph" w:styleId="Titolo1">
    <w:name w:val="heading 1"/>
    <w:basedOn w:val="Normale"/>
    <w:next w:val="Normale"/>
    <w:qFormat/>
    <w:pPr>
      <w:keepNext/>
      <w:numPr>
        <w:numId w:val="1"/>
      </w:numPr>
      <w:spacing w:after="120"/>
      <w:jc w:val="center"/>
      <w:outlineLvl w:val="0"/>
    </w:pPr>
    <w:rPr>
      <w:rFonts w:ascii="Arial" w:hAnsi="Arial" w:cs="Arial"/>
      <w:b/>
      <w:sz w:val="22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1"/>
      </w:numPr>
      <w:jc w:val="center"/>
      <w:outlineLvl w:val="1"/>
    </w:pPr>
    <w:rPr>
      <w:b/>
    </w:rPr>
  </w:style>
  <w:style w:type="paragraph" w:styleId="Titolo3">
    <w:name w:val="heading 3"/>
    <w:basedOn w:val="Normale"/>
    <w:next w:val="Normale"/>
    <w:qFormat/>
    <w:pPr>
      <w:keepNext/>
      <w:numPr>
        <w:ilvl w:val="2"/>
        <w:numId w:val="1"/>
      </w:numPr>
      <w:outlineLvl w:val="2"/>
    </w:pPr>
    <w:rPr>
      <w:b/>
    </w:rPr>
  </w:style>
  <w:style w:type="paragraph" w:styleId="Titolo4">
    <w:name w:val="heading 4"/>
    <w:basedOn w:val="Normale"/>
    <w:next w:val="Normale"/>
    <w:qFormat/>
    <w:pPr>
      <w:keepNext/>
      <w:numPr>
        <w:ilvl w:val="3"/>
        <w:numId w:val="1"/>
      </w:numPr>
      <w:spacing w:line="360" w:lineRule="auto"/>
      <w:outlineLvl w:val="3"/>
    </w:pPr>
    <w:rPr>
      <w:b/>
      <w:sz w:val="24"/>
    </w:rPr>
  </w:style>
  <w:style w:type="paragraph" w:styleId="Titolo5">
    <w:name w:val="heading 5"/>
    <w:basedOn w:val="Normale"/>
    <w:next w:val="Normale"/>
    <w:qFormat/>
    <w:pPr>
      <w:keepNext/>
      <w:numPr>
        <w:ilvl w:val="4"/>
        <w:numId w:val="1"/>
      </w:numPr>
      <w:jc w:val="center"/>
      <w:outlineLvl w:val="4"/>
    </w:pPr>
    <w:rPr>
      <w:b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hAnsi="Times New Roman" w:cs="Times New Roman"/>
      <w:b w:val="0"/>
      <w:i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3z0">
    <w:name w:val="WW8Num3z0"/>
    <w:rPr>
      <w:rFonts w:ascii="Times New Roman" w:hAnsi="Times New Roman" w:cs="Times New Roman"/>
      <w:color w:val="FF6600"/>
      <w:sz w:val="21"/>
      <w:szCs w:val="21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Times New Roman" w:hAnsi="Times New Roman" w:cs="Times New Roman"/>
      <w:sz w:val="21"/>
      <w:szCs w:val="21"/>
    </w:rPr>
  </w:style>
  <w:style w:type="character" w:customStyle="1" w:styleId="WW8Num5z0">
    <w:name w:val="WW8Num5z0"/>
    <w:rPr>
      <w:rFonts w:ascii="Times New Roman" w:hAnsi="Times New Roman" w:cs="Times New Roman"/>
      <w:strike w:val="0"/>
      <w:dstrike w:val="0"/>
    </w:rPr>
  </w:style>
  <w:style w:type="character" w:customStyle="1" w:styleId="WW8Num6z0">
    <w:name w:val="WW8Num6z0"/>
    <w:rPr>
      <w:rFonts w:ascii="Times New Roman" w:hAnsi="Times New Roman" w:cs="Times New Roman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1z0">
    <w:name w:val="WW8Num11z0"/>
  </w:style>
  <w:style w:type="character" w:customStyle="1" w:styleId="WW8Num12z0">
    <w:name w:val="WW8Num12z0"/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4z0">
    <w:name w:val="WW8Num14z0"/>
    <w:rPr>
      <w:rFonts w:ascii="Wingdings" w:hAnsi="Wingdings" w:cs="Wingdings"/>
    </w:rPr>
  </w:style>
  <w:style w:type="character" w:customStyle="1" w:styleId="WW8Num14z1">
    <w:name w:val="WW8Num14z1"/>
    <w:rPr>
      <w:rFonts w:ascii="Courier New" w:hAnsi="Courier New" w:cs="Garamond"/>
    </w:rPr>
  </w:style>
  <w:style w:type="character" w:customStyle="1" w:styleId="WW8Num14z3">
    <w:name w:val="WW8Num14z3"/>
    <w:rPr>
      <w:rFonts w:ascii="Symbol" w:hAnsi="Symbol" w:cs="Symbol"/>
    </w:rPr>
  </w:style>
  <w:style w:type="character" w:customStyle="1" w:styleId="WW8Num15z0">
    <w:name w:val="WW8Num15z0"/>
    <w:rPr>
      <w:rFonts w:ascii="Symbol" w:hAnsi="Symbol" w:cs="Symbol"/>
    </w:rPr>
  </w:style>
  <w:style w:type="character" w:customStyle="1" w:styleId="WW8Num16z0">
    <w:name w:val="WW8Num16z0"/>
  </w:style>
  <w:style w:type="character" w:customStyle="1" w:styleId="WW8Num17z0">
    <w:name w:val="WW8Num17z0"/>
    <w:rPr>
      <w:rFonts w:ascii="Times New Roman" w:hAnsi="Times New Roman" w:cs="Times New Roman"/>
    </w:rPr>
  </w:style>
  <w:style w:type="character" w:customStyle="1" w:styleId="WW8Num18z0">
    <w:name w:val="WW8Num18z0"/>
    <w:rPr>
      <w:rFonts w:ascii="Symbol" w:hAnsi="Symbol" w:cs="Symbol"/>
    </w:rPr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2z0">
    <w:name w:val="WW8Num22z0"/>
    <w:rPr>
      <w:rFonts w:ascii="Arial" w:eastAsia="Times New Roman" w:hAnsi="Arial" w:cs="Arial"/>
    </w:rPr>
  </w:style>
  <w:style w:type="character" w:customStyle="1" w:styleId="WW8Num22z2">
    <w:name w:val="WW8Num22z2"/>
    <w:rPr>
      <w:rFonts w:ascii="Wingdings" w:hAnsi="Wingdings" w:cs="Wingdings"/>
    </w:rPr>
  </w:style>
  <w:style w:type="character" w:customStyle="1" w:styleId="WW8Num22z3">
    <w:name w:val="WW8Num22z3"/>
    <w:rPr>
      <w:rFonts w:ascii="Symbol" w:hAnsi="Symbol" w:cs="Symbol"/>
    </w:rPr>
  </w:style>
  <w:style w:type="character" w:customStyle="1" w:styleId="WW8Num22z4">
    <w:name w:val="WW8Num22z4"/>
    <w:rPr>
      <w:rFonts w:ascii="Courier New" w:hAnsi="Courier New" w:cs="Garamond"/>
    </w:rPr>
  </w:style>
  <w:style w:type="character" w:customStyle="1" w:styleId="WW8Num23z0">
    <w:name w:val="WW8Num23z0"/>
    <w:rPr>
      <w:rFonts w:ascii="Times New Roman" w:hAnsi="Times New Roman" w:cs="Times New Roman"/>
    </w:rPr>
  </w:style>
  <w:style w:type="character" w:customStyle="1" w:styleId="WW8Num24z0">
    <w:name w:val="WW8Num24z0"/>
    <w:rPr>
      <w:rFonts w:ascii="Times New Roman" w:hAnsi="Times New Roman" w:cs="Times New Roman"/>
    </w:rPr>
  </w:style>
  <w:style w:type="character" w:customStyle="1" w:styleId="WW8Num25z0">
    <w:name w:val="WW8Num25z0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</w:style>
  <w:style w:type="character" w:customStyle="1" w:styleId="WW8Num27z0">
    <w:name w:val="WW8Num27z0"/>
    <w:rPr>
      <w:rFonts w:ascii="Symbol" w:hAnsi="Symbol" w:cs="Symbol"/>
    </w:rPr>
  </w:style>
  <w:style w:type="character" w:customStyle="1" w:styleId="WW8Num28z0">
    <w:name w:val="WW8Num28z0"/>
  </w:style>
  <w:style w:type="character" w:customStyle="1" w:styleId="WW8Num29z0">
    <w:name w:val="WW8Num29z0"/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ascii="Symbol" w:hAnsi="Symbol" w:cs="Symbol"/>
    </w:rPr>
  </w:style>
  <w:style w:type="character" w:customStyle="1" w:styleId="WW8Num32z0">
    <w:name w:val="WW8Num32z0"/>
    <w:rPr>
      <w:rFonts w:ascii="Times New Roman" w:hAnsi="Times New Roman" w:cs="Times New Roman"/>
    </w:rPr>
  </w:style>
  <w:style w:type="character" w:customStyle="1" w:styleId="WW8Num33z0">
    <w:name w:val="WW8Num33z0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ascii="Arial" w:eastAsia="Times New Roman" w:hAnsi="Arial" w:cs="Arial"/>
    </w:rPr>
  </w:style>
  <w:style w:type="character" w:customStyle="1" w:styleId="WW8Num34z1">
    <w:name w:val="WW8Num34z1"/>
    <w:rPr>
      <w:rFonts w:ascii="Courier New" w:hAnsi="Courier New" w:cs="Garamond"/>
    </w:rPr>
  </w:style>
  <w:style w:type="character" w:customStyle="1" w:styleId="WW8Num34z2">
    <w:name w:val="WW8Num34z2"/>
    <w:rPr>
      <w:rFonts w:ascii="Wingdings" w:hAnsi="Wingdings" w:cs="Wingdings"/>
    </w:rPr>
  </w:style>
  <w:style w:type="character" w:customStyle="1" w:styleId="WW8Num34z3">
    <w:name w:val="WW8Num34z3"/>
    <w:rPr>
      <w:rFonts w:ascii="Symbol" w:hAnsi="Symbol" w:cs="Symbol"/>
    </w:rPr>
  </w:style>
  <w:style w:type="character" w:customStyle="1" w:styleId="WW8Num35z0">
    <w:name w:val="WW8Num35z0"/>
    <w:rPr>
      <w:rFonts w:ascii="Times New Roman" w:hAnsi="Times New Roman" w:cs="Times New Roman"/>
    </w:rPr>
  </w:style>
  <w:style w:type="character" w:customStyle="1" w:styleId="WW8Num36z0">
    <w:name w:val="WW8Num36z0"/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</w:style>
  <w:style w:type="character" w:customStyle="1" w:styleId="WW8Num38z0">
    <w:name w:val="WW8Num38z0"/>
    <w:rPr>
      <w:rFonts w:ascii="Times New Roman" w:hAnsi="Times New Roman" w:cs="Times New Roman"/>
    </w:rPr>
  </w:style>
  <w:style w:type="character" w:customStyle="1" w:styleId="WW8Num39z0">
    <w:name w:val="WW8Num39z0"/>
    <w:rPr>
      <w:rFonts w:ascii="Times New Roman" w:hAnsi="Times New Roman" w:cs="Times New Roman"/>
      <w:caps/>
    </w:rPr>
  </w:style>
  <w:style w:type="character" w:customStyle="1" w:styleId="WW8Num40z0">
    <w:name w:val="WW8Num40z0"/>
  </w:style>
  <w:style w:type="character" w:customStyle="1" w:styleId="WW8Num41z0">
    <w:name w:val="WW8Num41z0"/>
    <w:rPr>
      <w:rFonts w:ascii="Arial" w:eastAsia="Times New Roman" w:hAnsi="Arial" w:cs="Arial"/>
    </w:rPr>
  </w:style>
  <w:style w:type="character" w:customStyle="1" w:styleId="WW8Num41z1">
    <w:name w:val="WW8Num41z1"/>
    <w:rPr>
      <w:rFonts w:ascii="Courier New" w:hAnsi="Courier New" w:cs="Garamond"/>
    </w:rPr>
  </w:style>
  <w:style w:type="character" w:customStyle="1" w:styleId="WW8Num41z2">
    <w:name w:val="WW8Num41z2"/>
    <w:rPr>
      <w:rFonts w:ascii="Wingdings" w:hAnsi="Wingdings" w:cs="Wingdings"/>
    </w:rPr>
  </w:style>
  <w:style w:type="character" w:customStyle="1" w:styleId="WW8Num41z3">
    <w:name w:val="WW8Num41z3"/>
    <w:rPr>
      <w:rFonts w:ascii="Symbol" w:hAnsi="Symbol" w:cs="Symbol"/>
    </w:rPr>
  </w:style>
  <w:style w:type="character" w:customStyle="1" w:styleId="WW8Num42z0">
    <w:name w:val="WW8Num42z0"/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  <w:rPr>
      <w:rFonts w:ascii="Symbol" w:hAnsi="Symbol" w:cs="Symbol"/>
    </w:rPr>
  </w:style>
  <w:style w:type="character" w:customStyle="1" w:styleId="WW8Num44z0">
    <w:name w:val="WW8Num44z0"/>
    <w:rPr>
      <w:rFonts w:ascii="Times New Roman" w:hAnsi="Times New Roman" w:cs="Times New Roman"/>
    </w:rPr>
  </w:style>
  <w:style w:type="character" w:customStyle="1" w:styleId="WW8Num45z0">
    <w:name w:val="WW8Num45z0"/>
    <w:rPr>
      <w:rFonts w:ascii="Times New Roman" w:hAnsi="Times New Roman" w:cs="Times New Roman"/>
    </w:rPr>
  </w:style>
  <w:style w:type="character" w:customStyle="1" w:styleId="Punti">
    <w:name w:val="Punti"/>
    <w:rPr>
      <w:rFonts w:ascii="OpenSymbol" w:eastAsia="OpenSymbol" w:hAnsi="OpenSymbol" w:cs="OpenSymbol"/>
    </w:rPr>
  </w:style>
  <w:style w:type="paragraph" w:styleId="Intestazione">
    <w:name w:val="header"/>
    <w:basedOn w:val="Normale"/>
    <w:next w:val="Corpo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testo">
    <w:name w:val="Body Text"/>
    <w:basedOn w:val="Normale"/>
    <w:pPr>
      <w:spacing w:after="120"/>
    </w:pPr>
  </w:style>
  <w:style w:type="paragraph" w:styleId="Elenco">
    <w:name w:val="List"/>
    <w:basedOn w:val="Corpo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rFonts w:ascii="Arial" w:hAnsi="Arial" w:cs="Arial"/>
      <w:sz w:val="24"/>
    </w:rPr>
  </w:style>
  <w:style w:type="paragraph" w:customStyle="1" w:styleId="Corpodeltesto31">
    <w:name w:val="Corpo del testo 31"/>
    <w:basedOn w:val="Normale"/>
    <w:pPr>
      <w:spacing w:line="360" w:lineRule="atLeast"/>
      <w:jc w:val="both"/>
    </w:pPr>
    <w:rPr>
      <w:rFonts w:ascii="Garamond" w:hAnsi="Garamond" w:cs="Garamond"/>
      <w:sz w:val="22"/>
    </w:rPr>
  </w:style>
  <w:style w:type="paragraph" w:customStyle="1" w:styleId="Corpodeltesto21">
    <w:name w:val="Corpo del testo 21"/>
    <w:basedOn w:val="Normale"/>
    <w:pPr>
      <w:spacing w:after="120"/>
      <w:jc w:val="both"/>
    </w:pPr>
    <w:rPr>
      <w:sz w:val="24"/>
    </w:rPr>
  </w:style>
  <w:style w:type="paragraph" w:styleId="NormaleWeb">
    <w:name w:val="Normal (Web)"/>
    <w:basedOn w:val="Normale"/>
    <w:pPr>
      <w:spacing w:before="100" w:after="142" w:line="288" w:lineRule="auto"/>
    </w:pPr>
    <w:rPr>
      <w:sz w:val="24"/>
      <w:szCs w:val="24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Rientrocorpodeltesto">
    <w:name w:val="Body Text Indent"/>
    <w:basedOn w:val="Normale"/>
    <w:pPr>
      <w:autoSpaceDE w:val="0"/>
      <w:ind w:left="360"/>
      <w:jc w:val="both"/>
    </w:pPr>
    <w:rPr>
      <w:rFonts w:ascii="Arial" w:hAnsi="Arial" w:cs="Arial"/>
      <w:sz w:val="21"/>
      <w:szCs w:val="21"/>
    </w:rPr>
  </w:style>
  <w:style w:type="paragraph" w:customStyle="1" w:styleId="Default">
    <w:name w:val="Default"/>
    <w:basedOn w:val="Normale"/>
    <w:pPr>
      <w:autoSpaceDE w:val="0"/>
    </w:pPr>
    <w:rPr>
      <w:rFonts w:ascii="Calibri" w:eastAsia="Calibri" w:hAnsi="Calibri" w:cs="Calibri"/>
      <w:color w:val="000000"/>
      <w:sz w:val="24"/>
      <w:szCs w:val="24"/>
      <w:lang w:eastAsia="hi-IN" w:bidi="hi-IN"/>
    </w:r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evisione">
    <w:name w:val="Revision"/>
    <w:hidden/>
    <w:uiPriority w:val="99"/>
    <w:semiHidden/>
    <w:rsid w:val="00103604"/>
    <w:rPr>
      <w:lang w:eastAsia="ar-SA"/>
    </w:rPr>
  </w:style>
  <w:style w:type="character" w:styleId="Rimandocommento">
    <w:name w:val="annotation reference"/>
    <w:uiPriority w:val="99"/>
    <w:semiHidden/>
    <w:unhideWhenUsed/>
    <w:rsid w:val="004611B1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4611B1"/>
  </w:style>
  <w:style w:type="character" w:customStyle="1" w:styleId="TestocommentoCarattere">
    <w:name w:val="Testo commento Carattere"/>
    <w:link w:val="Testocommento"/>
    <w:uiPriority w:val="99"/>
    <w:semiHidden/>
    <w:rsid w:val="004611B1"/>
    <w:rPr>
      <w:lang w:eastAsia="ar-SA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4611B1"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rsid w:val="004611B1"/>
    <w:rPr>
      <w:b/>
      <w:bCs/>
      <w:lang w:eastAsia="ar-SA"/>
    </w:rPr>
  </w:style>
  <w:style w:type="table" w:styleId="Grigliatabella">
    <w:name w:val="Table Grid"/>
    <w:basedOn w:val="Tabellanormale"/>
    <w:uiPriority w:val="39"/>
    <w:rsid w:val="003B7D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corsivo">
    <w:name w:val="Emphasis"/>
    <w:qFormat/>
    <w:rsid w:val="001B49B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F77520A5EE4194AAE0E9CCDF0F10380" ma:contentTypeVersion="17" ma:contentTypeDescription="Creare un nuovo documento." ma:contentTypeScope="" ma:versionID="2fb85e12b9270bda95252de50a63c57c">
  <xsd:schema xmlns:xsd="http://www.w3.org/2001/XMLSchema" xmlns:xs="http://www.w3.org/2001/XMLSchema" xmlns:p="http://schemas.microsoft.com/office/2006/metadata/properties" xmlns:ns2="e7c786ba-63a4-4e8f-9b25-6cce7c3cef24" xmlns:ns3="8a7b9350-c968-4981-9d83-fb5f969cfbdd" targetNamespace="http://schemas.microsoft.com/office/2006/metadata/properties" ma:root="true" ma:fieldsID="1c6f5f1843f197573d92b1fda3d1c390" ns2:_="" ns3:_="">
    <xsd:import namespace="e7c786ba-63a4-4e8f-9b25-6cce7c3cef24"/>
    <xsd:import namespace="8a7b9350-c968-4981-9d83-fb5f969cfb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c786ba-63a4-4e8f-9b25-6cce7c3cef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4468606d-3e0e-4e7b-a815-ae4d792ab8f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7b9350-c968-4981-9d83-fb5f969cfbd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7da675d-2d8c-4153-84ee-1409f1be1e62}" ma:internalName="TaxCatchAll" ma:showField="CatchAllData" ma:web="8a7b9350-c968-4981-9d83-fb5f969cfb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7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a7b9350-c968-4981-9d83-fb5f969cfbdd" xsi:nil="true"/>
    <lcf76f155ced4ddcb4097134ff3c332f xmlns="e7c786ba-63a4-4e8f-9b25-6cce7c3cef2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6C3BD4D-978F-4470-A41B-F2D3220904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7c786ba-63a4-4e8f-9b25-6cce7c3cef24"/>
    <ds:schemaRef ds:uri="8a7b9350-c968-4981-9d83-fb5f969cfb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B2B60F2-DE64-4A4D-BC5F-81F25E9A09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5DE92D-BA36-4064-B403-E041AC8AB89D}">
  <ds:schemaRefs>
    <ds:schemaRef ds:uri="http://schemas.microsoft.com/office/2006/metadata/properties"/>
    <ds:schemaRef ds:uri="http://schemas.microsoft.com/office/infopath/2007/PartnerControls"/>
    <ds:schemaRef ds:uri="8a7b9350-c968-4981-9d83-fb5f969cfbdd"/>
    <ds:schemaRef ds:uri="e7c786ba-63a4-4e8f-9b25-6cce7c3cef2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4-1) – richiesta di acconto impresa singola</vt:lpstr>
    </vt:vector>
  </TitlesOfParts>
  <Company>provincia di modena</Company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4-1) – richiesta di acconto impresa singola</dc:title>
  <dc:subject/>
  <dc:creator>regione emilia-romagna</dc:creator>
  <cp:keywords/>
  <cp:lastModifiedBy>Capraro Fausto</cp:lastModifiedBy>
  <cp:revision>2</cp:revision>
  <cp:lastPrinted>2017-09-13T11:10:00Z</cp:lastPrinted>
  <dcterms:created xsi:type="dcterms:W3CDTF">2025-03-13T08:56:00Z</dcterms:created>
  <dcterms:modified xsi:type="dcterms:W3CDTF">2025-03-13T08:56:00Z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Author">
    <vt:lpwstr>Tuzzi Massimiliano</vt:lpwstr>
  </property>
  <property fmtid="{D5CDD505-2E9C-101B-9397-08002B2CF9AE}" pid="3" name="display_urn:schemas-microsoft-com:office:office#Editor">
    <vt:lpwstr>Tuzzi Massimiliano</vt:lpwstr>
  </property>
</Properties>
</file>